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3144CC" w:rsidRPr="005162E4" w:rsidRDefault="002074D8">
      <w:pPr>
        <w:jc w:val="both"/>
        <w:rPr>
          <w:rFonts w:ascii="Comic Sans MS" w:hAnsi="Comic Sans MS"/>
          <w:b/>
          <w:sz w:val="28"/>
          <w:szCs w:val="28"/>
        </w:rPr>
      </w:pPr>
      <w:r w:rsidRPr="005162E4">
        <w:rPr>
          <w:rFonts w:ascii="Comic Sans MS" w:hAnsi="Comic Sans MS"/>
          <w:b/>
          <w:noProof/>
          <w:sz w:val="28"/>
          <w:szCs w:val="28"/>
          <w:lang w:eastAsia="fr-FR"/>
        </w:rPr>
        <mc:AlternateContent>
          <mc:Choice Requires="wps">
            <w:drawing>
              <wp:anchor distT="0" distB="0" distL="114300" distR="114300" simplePos="0" relativeHeight="251652096" behindDoc="0" locked="0" layoutInCell="1" allowOverlap="1" wp14:anchorId="205E47D5">
                <wp:simplePos x="0" y="0"/>
                <wp:positionH relativeFrom="column">
                  <wp:posOffset>673735</wp:posOffset>
                </wp:positionH>
                <wp:positionV relativeFrom="paragraph">
                  <wp:posOffset>179070</wp:posOffset>
                </wp:positionV>
                <wp:extent cx="5495290" cy="2352675"/>
                <wp:effectExtent l="0" t="0" r="0" b="0"/>
                <wp:wrapNone/>
                <wp:docPr id="15"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95290" cy="2352675"/>
                        </a:xfrm>
                        <a:prstGeom prst="rect">
                          <a:avLst/>
                        </a:prstGeom>
                        <a:extLst>
                          <a:ext uri="{AF507438-7753-43E0-B8FC-AC1667EBCBE1}">
                            <a14:hiddenEffects xmlns:a14="http://schemas.microsoft.com/office/drawing/2010/main">
                              <a:effectLst/>
                            </a14:hiddenEffects>
                          </a:ext>
                        </a:extLst>
                      </wps:spPr>
                      <wps:txbx>
                        <w:txbxContent>
                          <w:p w:rsidR="00B169D8" w:rsidRDefault="00B169D8" w:rsidP="0004432F">
                            <w:pPr>
                              <w:pStyle w:val="NormalWeb"/>
                              <w:spacing w:before="0" w:after="0"/>
                              <w:jc w:val="center"/>
                            </w:pPr>
                            <w:proofErr w:type="gramStart"/>
                            <w:r>
                              <w:rPr>
                                <w:rFonts w:ascii="Comic Sans MS" w:hAnsi="Comic Sans MS"/>
                                <w:color w:val="C00000"/>
                                <w:sz w:val="72"/>
                                <w:szCs w:val="72"/>
                                <w14:textOutline w14:w="9525" w14:cap="flat" w14:cmpd="sng" w14:algn="ctr">
                                  <w14:solidFill>
                                    <w14:schemeClr w14:val="bg1">
                                      <w14:lumMod w14:val="100000"/>
                                      <w14:lumOff w14:val="0"/>
                                    </w14:schemeClr>
                                  </w14:solidFill>
                                  <w14:prstDash w14:val="solid"/>
                                  <w14:miter w14:lim="100000"/>
                                </w14:textOutline>
                              </w:rPr>
                              <w:t>le</w:t>
                            </w:r>
                            <w:proofErr w:type="gramEnd"/>
                            <w:r>
                              <w:rPr>
                                <w:rFonts w:ascii="Comic Sans MS" w:hAnsi="Comic Sans MS"/>
                                <w:color w:val="C00000"/>
                                <w:sz w:val="72"/>
                                <w:szCs w:val="72"/>
                                <w14:textOutline w14:w="9525" w14:cap="flat" w14:cmpd="sng" w14:algn="ctr">
                                  <w14:solidFill>
                                    <w14:schemeClr w14:val="bg1">
                                      <w14:lumMod w14:val="100000"/>
                                      <w14:lumOff w14:val="0"/>
                                    </w14:schemeClr>
                                  </w14:solidFill>
                                  <w14:prstDash w14:val="solid"/>
                                  <w14:miter w14:lim="100000"/>
                                </w14:textOutline>
                              </w:rPr>
                              <w:t xml:space="preserve"> P'tit LOISYTAIS</w:t>
                            </w:r>
                          </w:p>
                        </w:txbxContent>
                      </wps:txbx>
                      <wps:bodyPr wrap="square" numCol="1" fromWordArt="1">
                        <a:prstTxWarp prst="textCurveUp">
                          <a:avLst>
                            <a:gd name="adj" fmla="val 45977"/>
                          </a:avLst>
                        </a:prstTxWarp>
                        <a:noAutofit/>
                      </wps:bodyPr>
                    </wps:wsp>
                  </a:graphicData>
                </a:graphic>
                <wp14:sizeRelH relativeFrom="page">
                  <wp14:pctWidth>0</wp14:pctWidth>
                </wp14:sizeRelH>
                <wp14:sizeRelV relativeFrom="page">
                  <wp14:pctHeight>0</wp14:pctHeight>
                </wp14:sizeRelV>
              </wp:anchor>
            </w:drawing>
          </mc:Choice>
          <mc:Fallback>
            <w:pict>
              <v:shapetype w14:anchorId="205E47D5" id="_x0000_t202" coordsize="21600,21600" o:spt="202" path="m,l,21600r21600,l21600,xe">
                <v:stroke joinstyle="miter"/>
                <v:path gradientshapeok="t" o:connecttype="rect"/>
              </v:shapetype>
              <v:shape id="WordArt 4" o:spid="_x0000_s1026" type="#_x0000_t202" style="position:absolute;left:0;text-align:left;margin-left:53.05pt;margin-top:14.1pt;width:432.7pt;height:185.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" filled="f" stroked="f">
                <o:lock v:ext="edit" shapetype="t"/>
                <v:textbox>
                  <w:txbxContent>
                    <w:p w:rsidR="00B169D8" w:rsidRDefault="00B169D8" w:rsidP="0004432F">
                      <w:pPr>
                        <w:pStyle w:val="NormalWeb"/>
                        <w:spacing w:before="0" w:after="0"/>
                        <w:jc w:val="center"/>
                      </w:pPr>
                      <w:r>
                        <w:rPr>
                          <w:rFonts w:ascii="Comic Sans MS" w:hAnsi="Comic Sans MS"/>
                          <w:color w:val="C00000"/>
                          <w:sz w:val="72"/>
                          <w:szCs w:val="72"/>
                          <w14:textOutline w14:w="9525" w14:cap="flat" w14:cmpd="sng" w14:algn="ctr">
                            <w14:solidFill>
                              <w14:schemeClr w14:val="bg1">
                                <w14:lumMod w14:val="100000"/>
                                <w14:lumOff w14:val="0"/>
                              </w14:schemeClr>
                            </w14:solidFill>
                            <w14:prstDash w14:val="solid"/>
                            <w14:miter w14:lim="100000"/>
                          </w14:textOutline>
                        </w:rPr>
                        <w:t>le P'tit LOISYTAIS</w:t>
                      </w:r>
                    </w:p>
                  </w:txbxContent>
                </v:textbox>
              </v:shape>
            </w:pict>
          </mc:Fallback>
        </mc:AlternateContent>
      </w:r>
    </w:p>
    <w:p w:rsidR="009C34CD" w:rsidRPr="005162E4" w:rsidRDefault="009C34CD">
      <w:pPr>
        <w:jc w:val="both"/>
        <w:rPr>
          <w:rFonts w:ascii="Comic Sans MS" w:hAnsi="Comic Sans MS"/>
          <w:b/>
          <w:sz w:val="28"/>
          <w:szCs w:val="28"/>
        </w:rPr>
      </w:pPr>
    </w:p>
    <w:p w:rsidR="009C34CD" w:rsidRPr="005162E4" w:rsidRDefault="009C34CD">
      <w:pPr>
        <w:jc w:val="both"/>
        <w:rPr>
          <w:rFonts w:ascii="Comic Sans MS" w:hAnsi="Comic Sans MS"/>
          <w:sz w:val="28"/>
          <w:szCs w:val="28"/>
        </w:rPr>
      </w:pPr>
    </w:p>
    <w:p w:rsidR="009C34CD" w:rsidRPr="005162E4" w:rsidRDefault="00243943" w:rsidP="00243943">
      <w:pPr>
        <w:tabs>
          <w:tab w:val="left" w:pos="3780"/>
        </w:tabs>
        <w:jc w:val="both"/>
        <w:rPr>
          <w:rFonts w:ascii="Comic Sans MS" w:hAnsi="Comic Sans MS"/>
          <w:sz w:val="28"/>
          <w:szCs w:val="28"/>
        </w:rPr>
      </w:pPr>
      <w:r w:rsidRPr="005162E4">
        <w:rPr>
          <w:rFonts w:ascii="Comic Sans MS" w:hAnsi="Comic Sans MS"/>
          <w:sz w:val="28"/>
          <w:szCs w:val="28"/>
        </w:rPr>
        <w:tab/>
      </w:r>
    </w:p>
    <w:p w:rsidR="009C34CD" w:rsidRPr="005162E4" w:rsidRDefault="009C34CD">
      <w:pPr>
        <w:jc w:val="both"/>
        <w:rPr>
          <w:rFonts w:ascii="Comic Sans MS" w:hAnsi="Comic Sans MS"/>
          <w:sz w:val="28"/>
          <w:szCs w:val="28"/>
        </w:rPr>
      </w:pPr>
    </w:p>
    <w:p w:rsidR="009C34CD" w:rsidRPr="005162E4" w:rsidRDefault="009C34CD">
      <w:pPr>
        <w:jc w:val="both"/>
        <w:rPr>
          <w:rFonts w:ascii="Comic Sans MS" w:hAnsi="Comic Sans MS"/>
          <w:sz w:val="28"/>
          <w:szCs w:val="28"/>
        </w:rPr>
      </w:pPr>
    </w:p>
    <w:p w:rsidR="0000628B" w:rsidRPr="005162E4" w:rsidRDefault="0000628B" w:rsidP="0000628B">
      <w:pPr>
        <w:jc w:val="both"/>
        <w:rPr>
          <w:rFonts w:ascii="Comic Sans MS" w:hAnsi="Comic Sans MS"/>
          <w:sz w:val="28"/>
          <w:szCs w:val="28"/>
        </w:rPr>
      </w:pPr>
    </w:p>
    <w:p w:rsidR="00BC02AC" w:rsidRPr="005162E4" w:rsidRDefault="00BC02AC">
      <w:pPr>
        <w:rPr>
          <w:rFonts w:ascii="Comic Sans MS" w:hAnsi="Comic Sans MS"/>
          <w:sz w:val="28"/>
          <w:szCs w:val="28"/>
        </w:rPr>
      </w:pPr>
    </w:p>
    <w:p w:rsidR="00243943" w:rsidRPr="005162E4" w:rsidRDefault="00243943">
      <w:pPr>
        <w:rPr>
          <w:rFonts w:ascii="Comic Sans MS" w:hAnsi="Comic Sans MS"/>
          <w:sz w:val="28"/>
          <w:szCs w:val="28"/>
        </w:rPr>
      </w:pPr>
    </w:p>
    <w:p w:rsidR="00BC02AC" w:rsidRPr="005162E4" w:rsidRDefault="00BC02AC">
      <w:pPr>
        <w:rPr>
          <w:rFonts w:ascii="Comic Sans MS" w:hAnsi="Comic Sans MS"/>
          <w:sz w:val="28"/>
          <w:szCs w:val="28"/>
        </w:rPr>
      </w:pPr>
    </w:p>
    <w:p w:rsidR="00B97E11" w:rsidRPr="005162E4" w:rsidRDefault="00B97E11">
      <w:pPr>
        <w:rPr>
          <w:rFonts w:ascii="Comic Sans MS" w:hAnsi="Comic Sans MS"/>
          <w:sz w:val="28"/>
          <w:szCs w:val="28"/>
        </w:rPr>
      </w:pPr>
    </w:p>
    <w:p w:rsidR="00BC02AC" w:rsidRPr="005162E4" w:rsidRDefault="00BC02AC">
      <w:pPr>
        <w:rPr>
          <w:rFonts w:ascii="Comic Sans MS" w:hAnsi="Comic Sans MS"/>
          <w:sz w:val="28"/>
          <w:szCs w:val="28"/>
        </w:rPr>
      </w:pPr>
    </w:p>
    <w:p w:rsidR="00BC02AC" w:rsidRPr="005162E4" w:rsidRDefault="002074D8">
      <w:pPr>
        <w:rPr>
          <w:rFonts w:ascii="Comic Sans MS" w:hAnsi="Comic Sans MS"/>
          <w:sz w:val="28"/>
          <w:szCs w:val="28"/>
        </w:rPr>
      </w:pPr>
      <w:r w:rsidRPr="005162E4">
        <w:rPr>
          <w:rFonts w:ascii="Comic Sans MS" w:hAnsi="Comic Sans MS"/>
          <w:noProof/>
          <w:sz w:val="28"/>
          <w:szCs w:val="28"/>
          <w:lang w:eastAsia="fr-FR"/>
        </w:rPr>
        <mc:AlternateContent>
          <mc:Choice Requires="wps">
            <w:drawing>
              <wp:anchor distT="0" distB="0" distL="114300" distR="114300" simplePos="0" relativeHeight="251671552" behindDoc="0" locked="0" layoutInCell="1" allowOverlap="1">
                <wp:simplePos x="0" y="0"/>
                <wp:positionH relativeFrom="column">
                  <wp:posOffset>4596238</wp:posOffset>
                </wp:positionH>
                <wp:positionV relativeFrom="paragraph">
                  <wp:posOffset>2531398</wp:posOffset>
                </wp:positionV>
                <wp:extent cx="146649" cy="138022"/>
                <wp:effectExtent l="0" t="0" r="6350" b="0"/>
                <wp:wrapNone/>
                <wp:docPr id="23" name="Émoticône 23"/>
                <wp:cNvGraphicFramePr/>
                <a:graphic xmlns:a="http://schemas.openxmlformats.org/drawingml/2006/main">
                  <a:graphicData uri="http://schemas.microsoft.com/office/word/2010/wordprocessingShape">
                    <wps:wsp>
                      <wps:cNvSpPr/>
                      <wps:spPr>
                        <a:xfrm>
                          <a:off x="0" y="0"/>
                          <a:ext cx="146649" cy="138022"/>
                        </a:xfrm>
                        <a:prstGeom prst="smileyFace">
                          <a:avLst/>
                        </a:prstGeom>
                        <a:gradFill flip="none" rotWithShape="1">
                          <a:gsLst>
                            <a:gs pos="0">
                              <a:srgbClr val="996600">
                                <a:shade val="30000"/>
                                <a:satMod val="115000"/>
                              </a:srgbClr>
                            </a:gs>
                            <a:gs pos="50000">
                              <a:srgbClr val="996600">
                                <a:shade val="67500"/>
                                <a:satMod val="115000"/>
                              </a:srgbClr>
                            </a:gs>
                            <a:gs pos="100000">
                              <a:srgbClr val="996600">
                                <a:shade val="100000"/>
                                <a:satMod val="115000"/>
                              </a:srgbClr>
                            </a:gs>
                          </a:gsLst>
                          <a:path path="circle">
                            <a:fillToRect l="50000" t="50000" r="50000" b="50000"/>
                          </a:path>
                          <a:tileRect/>
                        </a:gra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660F31DC"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Émoticône 23" o:spid="_x0000_s1026" type="#_x0000_t96" style="position:absolute;margin-left:361.9pt;margin-top:199.3pt;width:11.55pt;height:10.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" fillcolor="#5e3a00" stroked="f">
                <v:fill color2="#a46a00" rotate="t" focusposition=".5,.5" focussize="" colors="0 #5e3a00;.5 #895800;1 #a46a00" focus="100%" type="gradientRadial"/>
              </v:shape>
            </w:pict>
          </mc:Fallback>
        </mc:AlternateContent>
      </w:r>
      <w:r w:rsidR="002134C8" w:rsidRPr="005162E4">
        <w:rPr>
          <w:rFonts w:ascii="Comic Sans MS" w:hAnsi="Comic Sans MS"/>
          <w:noProof/>
          <w:sz w:val="28"/>
          <w:szCs w:val="28"/>
          <w:lang w:eastAsia="fr-FR"/>
        </w:rPr>
        <w:drawing>
          <wp:inline distT="0" distB="0" distL="0" distR="0">
            <wp:extent cx="6642735" cy="4278086"/>
            <wp:effectExtent l="0" t="0" r="5715" b="825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5398399_1979785838971054_6059080646428549302_o.jpg"/>
                    <pic:cNvPicPr/>
                  </pic:nvPicPr>
                  <pic:blipFill rotWithShape="1">
                    <a:blip r:embed="rId8">
                      <a:extLst>
                        <a:ext uri="{28A0092B-C50C-407E-A947-70E740481C1C}">
                          <a14:useLocalDpi xmlns:a14="http://schemas.microsoft.com/office/drawing/2010/main" val="0"/>
                        </a:ext>
                      </a:extLst>
                    </a:blip>
                    <a:srcRect b="14132"/>
                    <a:stretch/>
                  </pic:blipFill>
                  <pic:spPr bwMode="auto">
                    <a:xfrm>
                      <a:off x="0" y="0"/>
                      <a:ext cx="6642735" cy="4278086"/>
                    </a:xfrm>
                    <a:prstGeom prst="rect">
                      <a:avLst/>
                    </a:prstGeom>
                    <a:ln>
                      <a:noFill/>
                    </a:ln>
                    <a:extLst>
                      <a:ext uri="{53640926-AAD7-44D8-BBD7-CCE9431645EC}">
                        <a14:shadowObscured xmlns:a14="http://schemas.microsoft.com/office/drawing/2010/main"/>
                      </a:ext>
                    </a:extLst>
                  </pic:spPr>
                </pic:pic>
              </a:graphicData>
            </a:graphic>
          </wp:inline>
        </w:drawing>
      </w:r>
    </w:p>
    <w:p w:rsidR="002B0290" w:rsidRPr="005162E4" w:rsidRDefault="002134C8" w:rsidP="002134C8">
      <w:pPr>
        <w:jc w:val="center"/>
        <w:rPr>
          <w:rFonts w:ascii="Comic Sans MS" w:hAnsi="Comic Sans MS"/>
          <w:sz w:val="28"/>
          <w:szCs w:val="28"/>
        </w:rPr>
      </w:pPr>
      <w:r w:rsidRPr="005162E4">
        <w:rPr>
          <w:rFonts w:ascii="Comic Sans MS" w:hAnsi="Comic Sans MS"/>
          <w:sz w:val="28"/>
          <w:szCs w:val="28"/>
        </w:rPr>
        <w:t xml:space="preserve">La neige </w:t>
      </w:r>
      <w:r w:rsidR="007A45BA" w:rsidRPr="005162E4">
        <w:rPr>
          <w:rFonts w:ascii="Comic Sans MS" w:hAnsi="Comic Sans MS"/>
          <w:sz w:val="28"/>
          <w:szCs w:val="28"/>
        </w:rPr>
        <w:t>à Loisy</w:t>
      </w:r>
      <w:r w:rsidRPr="005162E4">
        <w:rPr>
          <w:rFonts w:ascii="Comic Sans MS" w:hAnsi="Comic Sans MS"/>
          <w:sz w:val="28"/>
          <w:szCs w:val="28"/>
        </w:rPr>
        <w:t> !</w:t>
      </w:r>
      <w:r w:rsidR="00774675" w:rsidRPr="005162E4">
        <w:rPr>
          <w:rFonts w:ascii="Comic Sans MS" w:hAnsi="Comic Sans MS"/>
          <w:noProof/>
          <w:sz w:val="28"/>
          <w:szCs w:val="28"/>
          <w:lang w:eastAsia="fr-FR"/>
        </w:rPr>
        <w:drawing>
          <wp:anchor distT="0" distB="0" distL="114300" distR="114300" simplePos="0" relativeHeight="251653120" behindDoc="1" locked="0" layoutInCell="1" allowOverlap="1" wp14:anchorId="36276AEC" wp14:editId="213DA306">
            <wp:simplePos x="0" y="0"/>
            <wp:positionH relativeFrom="column">
              <wp:posOffset>42545</wp:posOffset>
            </wp:positionH>
            <wp:positionV relativeFrom="paragraph">
              <wp:posOffset>170180</wp:posOffset>
            </wp:positionV>
            <wp:extent cx="1231265" cy="1632585"/>
            <wp:effectExtent l="0" t="0" r="6985" b="0"/>
            <wp:wrapNone/>
            <wp:docPr id="270" name="Imag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231265" cy="1632585"/>
                    </a:xfrm>
                    <a:prstGeom prst="rect">
                      <a:avLst/>
                    </a:prstGeom>
                    <a:noFill/>
                  </pic:spPr>
                </pic:pic>
              </a:graphicData>
            </a:graphic>
            <wp14:sizeRelH relativeFrom="page">
              <wp14:pctWidth>0</wp14:pctWidth>
            </wp14:sizeRelH>
            <wp14:sizeRelV relativeFrom="page">
              <wp14:pctHeight>0</wp14:pctHeight>
            </wp14:sizeRelV>
          </wp:anchor>
        </w:drawing>
      </w:r>
    </w:p>
    <w:p w:rsidR="008664C6" w:rsidRPr="005162E4" w:rsidRDefault="008664C6">
      <w:pPr>
        <w:jc w:val="both"/>
        <w:rPr>
          <w:rFonts w:ascii="Comic Sans MS" w:hAnsi="Comic Sans MS"/>
          <w:sz w:val="28"/>
          <w:szCs w:val="28"/>
        </w:rPr>
      </w:pPr>
    </w:p>
    <w:p w:rsidR="00C204AA" w:rsidRPr="005162E4" w:rsidRDefault="00C204AA">
      <w:pPr>
        <w:jc w:val="both"/>
        <w:rPr>
          <w:rFonts w:ascii="Comic Sans MS" w:hAnsi="Comic Sans MS"/>
          <w:sz w:val="28"/>
          <w:szCs w:val="28"/>
        </w:rPr>
      </w:pPr>
    </w:p>
    <w:p w:rsidR="007A45BA" w:rsidRPr="005162E4" w:rsidRDefault="007A45BA">
      <w:pPr>
        <w:jc w:val="both"/>
        <w:rPr>
          <w:rFonts w:ascii="Comic Sans MS" w:hAnsi="Comic Sans MS"/>
          <w:sz w:val="28"/>
          <w:szCs w:val="28"/>
        </w:rPr>
      </w:pPr>
    </w:p>
    <w:p w:rsidR="007A45BA" w:rsidRPr="005162E4" w:rsidRDefault="007A45BA">
      <w:pPr>
        <w:jc w:val="both"/>
        <w:rPr>
          <w:rFonts w:ascii="Comic Sans MS" w:hAnsi="Comic Sans MS"/>
          <w:sz w:val="28"/>
          <w:szCs w:val="28"/>
        </w:rPr>
      </w:pPr>
    </w:p>
    <w:p w:rsidR="002B0290" w:rsidRPr="005162E4" w:rsidRDefault="002B0290">
      <w:pPr>
        <w:jc w:val="both"/>
        <w:rPr>
          <w:rFonts w:ascii="Comic Sans MS" w:hAnsi="Comic Sans MS"/>
          <w:sz w:val="28"/>
          <w:szCs w:val="28"/>
        </w:rPr>
      </w:pPr>
    </w:p>
    <w:p w:rsidR="002134C8" w:rsidRPr="005162E4" w:rsidRDefault="002134C8" w:rsidP="002134C8">
      <w:pPr>
        <w:ind w:left="1418" w:firstLine="709"/>
        <w:jc w:val="both"/>
        <w:rPr>
          <w:rFonts w:ascii="Comic Sans MS" w:hAnsi="Comic Sans MS"/>
          <w:sz w:val="28"/>
          <w:szCs w:val="28"/>
        </w:rPr>
      </w:pPr>
    </w:p>
    <w:p w:rsidR="004951CB" w:rsidRPr="005162E4" w:rsidRDefault="004B5F49" w:rsidP="007A45BA">
      <w:pPr>
        <w:jc w:val="both"/>
        <w:rPr>
          <w:rFonts w:ascii="Comic Sans MS" w:hAnsi="Comic Sans MS"/>
          <w:sz w:val="28"/>
          <w:szCs w:val="28"/>
        </w:rPr>
      </w:pPr>
      <w:r w:rsidRPr="005162E4">
        <w:rPr>
          <w:rFonts w:ascii="Comic Sans MS" w:hAnsi="Comic Sans MS"/>
          <w:sz w:val="28"/>
          <w:szCs w:val="28"/>
        </w:rPr>
        <w:t>Bulletin municipal n°</w:t>
      </w:r>
      <w:r w:rsidR="0004432F" w:rsidRPr="005162E4">
        <w:rPr>
          <w:rFonts w:ascii="Comic Sans MS" w:hAnsi="Comic Sans MS"/>
          <w:sz w:val="28"/>
          <w:szCs w:val="28"/>
        </w:rPr>
        <w:t>4</w:t>
      </w:r>
      <w:r w:rsidR="00AE381A">
        <w:rPr>
          <w:rFonts w:ascii="Comic Sans MS" w:hAnsi="Comic Sans MS"/>
          <w:sz w:val="28"/>
          <w:szCs w:val="28"/>
        </w:rPr>
        <w:t>6</w:t>
      </w:r>
      <w:r w:rsidR="00EC5990" w:rsidRPr="005162E4">
        <w:rPr>
          <w:rFonts w:ascii="Comic Sans MS" w:hAnsi="Comic Sans MS"/>
          <w:sz w:val="28"/>
          <w:szCs w:val="28"/>
        </w:rPr>
        <w:t xml:space="preserve"> </w:t>
      </w:r>
      <w:r w:rsidR="008607A3">
        <w:rPr>
          <w:rFonts w:ascii="Comic Sans MS" w:hAnsi="Comic Sans MS"/>
          <w:sz w:val="28"/>
          <w:szCs w:val="28"/>
        </w:rPr>
        <w:t>Décembre 2017</w:t>
      </w:r>
    </w:p>
    <w:p w:rsidR="007A45BA" w:rsidRPr="005162E4" w:rsidRDefault="007A45BA">
      <w:pPr>
        <w:suppressAutoHyphens w:val="0"/>
        <w:rPr>
          <w:rFonts w:ascii="Comic Sans MS" w:hAnsi="Comic Sans MS"/>
          <w:sz w:val="28"/>
          <w:szCs w:val="28"/>
        </w:rPr>
      </w:pPr>
      <w:r w:rsidRPr="005162E4">
        <w:rPr>
          <w:rFonts w:ascii="Comic Sans MS" w:hAnsi="Comic Sans MS"/>
          <w:sz w:val="28"/>
          <w:szCs w:val="28"/>
        </w:rPr>
        <w:br w:type="page"/>
      </w:r>
    </w:p>
    <w:p w:rsidR="004E76E3" w:rsidRDefault="006A27E0" w:rsidP="004E76E3">
      <w:pPr>
        <w:rPr>
          <w:rFonts w:ascii="Comic Sans MS" w:hAnsi="Comic Sans MS"/>
          <w:sz w:val="28"/>
          <w:szCs w:val="28"/>
        </w:rPr>
      </w:pPr>
      <w:r w:rsidRPr="004E76E3">
        <w:rPr>
          <w:rFonts w:ascii="Comic Sans MS" w:hAnsi="Comic Sans MS"/>
          <w:sz w:val="32"/>
          <w:szCs w:val="32"/>
        </w:rPr>
        <w:lastRenderedPageBreak/>
        <w:t>Sommaire</w:t>
      </w:r>
      <w:r w:rsidRPr="005162E4">
        <w:rPr>
          <w:rFonts w:ascii="Comic Sans MS" w:hAnsi="Comic Sans MS"/>
          <w:sz w:val="28"/>
          <w:szCs w:val="28"/>
        </w:rPr>
        <w:t> </w:t>
      </w:r>
    </w:p>
    <w:p w:rsidR="004E76E3" w:rsidRDefault="004E76E3" w:rsidP="004E76E3">
      <w:pPr>
        <w:rPr>
          <w:rFonts w:ascii="Comic Sans MS" w:hAnsi="Comic Sans MS"/>
          <w:sz w:val="28"/>
          <w:szCs w:val="28"/>
        </w:rPr>
      </w:pPr>
    </w:p>
    <w:p w:rsidR="004E76E3" w:rsidRDefault="004E76E3" w:rsidP="004E76E3">
      <w:pPr>
        <w:rPr>
          <w:rFonts w:ascii="Comic Sans MS" w:hAnsi="Comic Sans MS"/>
          <w:sz w:val="28"/>
          <w:szCs w:val="28"/>
        </w:rPr>
      </w:pPr>
    </w:p>
    <w:p w:rsidR="004B53EF" w:rsidRDefault="005B688D" w:rsidP="004E76E3">
      <w:pPr>
        <w:rPr>
          <w:rFonts w:ascii="Comic Sans MS" w:hAnsi="Comic Sans MS"/>
          <w:sz w:val="28"/>
          <w:szCs w:val="28"/>
        </w:rPr>
      </w:pP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003F5E46" w:rsidRPr="005162E4">
        <w:rPr>
          <w:rFonts w:ascii="Comic Sans MS" w:hAnsi="Comic Sans MS"/>
          <w:sz w:val="28"/>
          <w:szCs w:val="28"/>
        </w:rPr>
        <w:tab/>
      </w:r>
      <w:r w:rsidR="00774675" w:rsidRPr="005162E4">
        <w:rPr>
          <w:rFonts w:ascii="Comic Sans MS" w:hAnsi="Comic Sans MS"/>
          <w:sz w:val="28"/>
          <w:szCs w:val="28"/>
        </w:rPr>
        <w:tab/>
      </w:r>
      <w:r w:rsidR="00C204AA" w:rsidRPr="005162E4">
        <w:rPr>
          <w:rFonts w:ascii="Comic Sans MS" w:hAnsi="Comic Sans MS"/>
          <w:sz w:val="28"/>
          <w:szCs w:val="28"/>
        </w:rPr>
        <w:tab/>
      </w:r>
      <w:r w:rsidR="00774675" w:rsidRPr="005162E4">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004E76E3">
        <w:rPr>
          <w:rFonts w:ascii="Comic Sans MS" w:hAnsi="Comic Sans MS"/>
          <w:sz w:val="28"/>
          <w:szCs w:val="28"/>
        </w:rPr>
        <w:tab/>
      </w:r>
      <w:r w:rsidRPr="005162E4">
        <w:rPr>
          <w:rFonts w:ascii="Comic Sans MS" w:hAnsi="Comic Sans MS"/>
          <w:sz w:val="28"/>
          <w:szCs w:val="28"/>
        </w:rPr>
        <w:t>Pages</w:t>
      </w:r>
    </w:p>
    <w:p w:rsidR="005A5B67" w:rsidRDefault="005A5B67" w:rsidP="006A27E0">
      <w:pPr>
        <w:rPr>
          <w:rFonts w:ascii="Comic Sans MS" w:hAnsi="Comic Sans MS"/>
          <w:sz w:val="28"/>
          <w:szCs w:val="28"/>
        </w:rPr>
      </w:pPr>
      <w:r>
        <w:rPr>
          <w:rFonts w:ascii="Comic Sans MS" w:hAnsi="Comic Sans MS"/>
          <w:sz w:val="28"/>
          <w:szCs w:val="28"/>
        </w:rPr>
        <w:t>Le mot du Maire</w:t>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t>3</w:t>
      </w:r>
    </w:p>
    <w:p w:rsidR="00E440D5" w:rsidRDefault="005A5B67" w:rsidP="006A27E0">
      <w:pPr>
        <w:rPr>
          <w:rFonts w:ascii="Comic Sans MS" w:hAnsi="Comic Sans MS"/>
          <w:sz w:val="28"/>
          <w:szCs w:val="28"/>
        </w:rPr>
      </w:pPr>
      <w:r>
        <w:rPr>
          <w:rFonts w:ascii="Comic Sans MS" w:hAnsi="Comic Sans MS"/>
          <w:sz w:val="28"/>
          <w:szCs w:val="28"/>
        </w:rPr>
        <w:t>Les Investissements</w:t>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t>4</w:t>
      </w:r>
    </w:p>
    <w:p w:rsidR="005A5B67" w:rsidRDefault="00A66AAD" w:rsidP="006A27E0">
      <w:pPr>
        <w:rPr>
          <w:rFonts w:ascii="Comic Sans MS" w:hAnsi="Comic Sans MS"/>
          <w:sz w:val="28"/>
          <w:szCs w:val="28"/>
        </w:rPr>
      </w:pPr>
      <w:r>
        <w:rPr>
          <w:rFonts w:ascii="Comic Sans MS" w:hAnsi="Comic Sans MS"/>
          <w:sz w:val="28"/>
          <w:szCs w:val="28"/>
        </w:rPr>
        <w:t>Du</w:t>
      </w:r>
      <w:r w:rsidR="00A752A8">
        <w:rPr>
          <w:rFonts w:ascii="Comic Sans MS" w:hAnsi="Comic Sans MS"/>
          <w:sz w:val="28"/>
          <w:szCs w:val="28"/>
        </w:rPr>
        <w:t xml:space="preserve"> co</w:t>
      </w:r>
      <w:bookmarkStart w:id="0" w:name="_GoBack"/>
      <w:bookmarkEnd w:id="0"/>
      <w:r w:rsidR="00A752A8">
        <w:rPr>
          <w:rFonts w:ascii="Comic Sans MS" w:hAnsi="Comic Sans MS"/>
          <w:sz w:val="28"/>
          <w:szCs w:val="28"/>
        </w:rPr>
        <w:t>té</w:t>
      </w:r>
      <w:r w:rsidR="00E440D5">
        <w:rPr>
          <w:rFonts w:ascii="Comic Sans MS" w:hAnsi="Comic Sans MS"/>
          <w:sz w:val="28"/>
          <w:szCs w:val="28"/>
        </w:rPr>
        <w:t xml:space="preserve"> de nos employés</w:t>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0F0C95">
        <w:rPr>
          <w:rFonts w:ascii="Comic Sans MS" w:hAnsi="Comic Sans MS"/>
          <w:sz w:val="28"/>
          <w:szCs w:val="28"/>
        </w:rPr>
        <w:t>5</w:t>
      </w:r>
    </w:p>
    <w:p w:rsidR="005A5B67" w:rsidRDefault="005A5B67" w:rsidP="006A27E0">
      <w:pPr>
        <w:rPr>
          <w:rFonts w:ascii="Comic Sans MS" w:hAnsi="Comic Sans MS"/>
          <w:sz w:val="28"/>
          <w:szCs w:val="28"/>
        </w:rPr>
      </w:pPr>
      <w:r>
        <w:rPr>
          <w:rFonts w:ascii="Comic Sans MS" w:hAnsi="Comic Sans MS"/>
          <w:sz w:val="28"/>
          <w:szCs w:val="28"/>
        </w:rPr>
        <w:t xml:space="preserve">Les nouvelles démarches administratives </w:t>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665119">
        <w:rPr>
          <w:rFonts w:ascii="Comic Sans MS" w:hAnsi="Comic Sans MS"/>
          <w:sz w:val="28"/>
          <w:szCs w:val="28"/>
        </w:rPr>
        <w:t>6</w:t>
      </w:r>
      <w:r w:rsidR="000F0C95">
        <w:rPr>
          <w:rFonts w:ascii="Comic Sans MS" w:hAnsi="Comic Sans MS"/>
          <w:sz w:val="28"/>
          <w:szCs w:val="28"/>
        </w:rPr>
        <w:t xml:space="preserve"> </w:t>
      </w:r>
    </w:p>
    <w:p w:rsidR="00665119" w:rsidRDefault="004748C0" w:rsidP="006A27E0">
      <w:pPr>
        <w:rPr>
          <w:rFonts w:ascii="Comic Sans MS" w:hAnsi="Comic Sans MS"/>
          <w:sz w:val="28"/>
          <w:szCs w:val="28"/>
        </w:rPr>
      </w:pPr>
      <w:r>
        <w:rPr>
          <w:rFonts w:ascii="Comic Sans MS" w:hAnsi="Comic Sans MS"/>
          <w:sz w:val="28"/>
          <w:szCs w:val="28"/>
        </w:rPr>
        <w:t>Dépôts</w:t>
      </w:r>
      <w:r w:rsidR="00665119">
        <w:rPr>
          <w:rFonts w:ascii="Comic Sans MS" w:hAnsi="Comic Sans MS"/>
          <w:sz w:val="28"/>
          <w:szCs w:val="28"/>
        </w:rPr>
        <w:t xml:space="preserve"> sauvages </w:t>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AE381A">
        <w:rPr>
          <w:rFonts w:ascii="Comic Sans MS" w:hAnsi="Comic Sans MS"/>
          <w:sz w:val="28"/>
          <w:szCs w:val="28"/>
        </w:rPr>
        <w:t>7</w:t>
      </w:r>
    </w:p>
    <w:p w:rsidR="005832F4" w:rsidRDefault="005832F4" w:rsidP="006A27E0">
      <w:pPr>
        <w:rPr>
          <w:rFonts w:ascii="Comic Sans MS" w:hAnsi="Comic Sans MS"/>
          <w:sz w:val="28"/>
          <w:szCs w:val="28"/>
        </w:rPr>
      </w:pPr>
      <w:r>
        <w:rPr>
          <w:rFonts w:ascii="Comic Sans MS" w:hAnsi="Comic Sans MS"/>
          <w:sz w:val="28"/>
          <w:szCs w:val="28"/>
        </w:rPr>
        <w:t xml:space="preserve">Nos professionnels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0F0C95">
        <w:rPr>
          <w:rFonts w:ascii="Comic Sans MS" w:hAnsi="Comic Sans MS"/>
          <w:sz w:val="28"/>
          <w:szCs w:val="28"/>
        </w:rPr>
        <w:t>10-11</w:t>
      </w:r>
    </w:p>
    <w:p w:rsidR="005A5B67" w:rsidRDefault="005832F4" w:rsidP="006A27E0">
      <w:pPr>
        <w:rPr>
          <w:rFonts w:ascii="Comic Sans MS" w:hAnsi="Comic Sans MS"/>
          <w:sz w:val="28"/>
          <w:szCs w:val="28"/>
        </w:rPr>
      </w:pPr>
      <w:r>
        <w:rPr>
          <w:rFonts w:ascii="Comic Sans MS" w:hAnsi="Comic Sans MS"/>
          <w:sz w:val="28"/>
          <w:szCs w:val="28"/>
        </w:rPr>
        <w:t>Bibliothèque</w:t>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E440D5">
        <w:rPr>
          <w:rFonts w:ascii="Comic Sans MS" w:hAnsi="Comic Sans MS"/>
          <w:sz w:val="28"/>
          <w:szCs w:val="28"/>
        </w:rPr>
        <w:tab/>
      </w:r>
      <w:r w:rsidR="000F0C95">
        <w:rPr>
          <w:rFonts w:ascii="Comic Sans MS" w:hAnsi="Comic Sans MS"/>
          <w:sz w:val="28"/>
          <w:szCs w:val="28"/>
        </w:rPr>
        <w:t>11</w:t>
      </w:r>
    </w:p>
    <w:p w:rsidR="00E440D5" w:rsidRDefault="005A5B67" w:rsidP="006A27E0">
      <w:pPr>
        <w:rPr>
          <w:rFonts w:ascii="Comic Sans MS" w:hAnsi="Comic Sans MS"/>
          <w:sz w:val="28"/>
          <w:szCs w:val="28"/>
        </w:rPr>
      </w:pPr>
      <w:r>
        <w:rPr>
          <w:rFonts w:ascii="Comic Sans MS" w:hAnsi="Comic Sans MS"/>
          <w:sz w:val="28"/>
          <w:szCs w:val="28"/>
        </w:rPr>
        <w:t>Manifestations et associations</w:t>
      </w:r>
    </w:p>
    <w:p w:rsidR="005A5B67" w:rsidRDefault="005A5B67" w:rsidP="006A27E0">
      <w:pPr>
        <w:rPr>
          <w:rFonts w:ascii="Comic Sans MS" w:hAnsi="Comic Sans MS"/>
          <w:sz w:val="28"/>
          <w:szCs w:val="28"/>
        </w:rPr>
      </w:pPr>
      <w:r>
        <w:rPr>
          <w:rFonts w:ascii="Comic Sans MS" w:hAnsi="Comic Sans MS"/>
          <w:sz w:val="28"/>
          <w:szCs w:val="28"/>
        </w:rPr>
        <w:t xml:space="preserve"> </w:t>
      </w:r>
      <w:r w:rsidR="005832F4">
        <w:rPr>
          <w:rFonts w:ascii="Comic Sans MS" w:hAnsi="Comic Sans MS"/>
          <w:sz w:val="28"/>
          <w:szCs w:val="28"/>
        </w:rPr>
        <w:t>Ball-trap</w:t>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t>12</w:t>
      </w:r>
    </w:p>
    <w:p w:rsidR="005832F4" w:rsidRDefault="005832F4" w:rsidP="006A27E0">
      <w:pPr>
        <w:rPr>
          <w:rFonts w:ascii="Comic Sans MS" w:hAnsi="Comic Sans MS"/>
          <w:sz w:val="28"/>
          <w:szCs w:val="28"/>
        </w:rPr>
      </w:pPr>
      <w:r>
        <w:rPr>
          <w:rFonts w:ascii="Comic Sans MS" w:hAnsi="Comic Sans MS"/>
          <w:sz w:val="28"/>
          <w:szCs w:val="28"/>
        </w:rPr>
        <w:t xml:space="preserve">CCAS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AE381A">
        <w:rPr>
          <w:rFonts w:ascii="Comic Sans MS" w:hAnsi="Comic Sans MS"/>
          <w:sz w:val="28"/>
          <w:szCs w:val="28"/>
        </w:rPr>
        <w:t>13</w:t>
      </w:r>
    </w:p>
    <w:p w:rsidR="005832F4" w:rsidRDefault="005832F4" w:rsidP="006A27E0">
      <w:pPr>
        <w:rPr>
          <w:rFonts w:ascii="Comic Sans MS" w:hAnsi="Comic Sans MS"/>
          <w:sz w:val="28"/>
          <w:szCs w:val="28"/>
        </w:rPr>
      </w:pPr>
      <w:r>
        <w:rPr>
          <w:rFonts w:ascii="Comic Sans MS" w:hAnsi="Comic Sans MS"/>
          <w:sz w:val="28"/>
          <w:szCs w:val="28"/>
        </w:rPr>
        <w:t>Puces des couturières</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00665119">
        <w:rPr>
          <w:rFonts w:ascii="Comic Sans MS" w:hAnsi="Comic Sans MS"/>
          <w:sz w:val="28"/>
          <w:szCs w:val="28"/>
        </w:rPr>
        <w:t>14</w:t>
      </w:r>
      <w:r w:rsidR="00665119" w:rsidRPr="00665119">
        <w:rPr>
          <w:rFonts w:ascii="Comic Sans MS" w:hAnsi="Comic Sans MS"/>
          <w:sz w:val="28"/>
          <w:szCs w:val="28"/>
        </w:rPr>
        <w:t xml:space="preserve"> </w:t>
      </w:r>
      <w:r w:rsidR="00665119">
        <w:rPr>
          <w:rFonts w:ascii="Comic Sans MS" w:hAnsi="Comic Sans MS"/>
          <w:sz w:val="28"/>
          <w:szCs w:val="28"/>
        </w:rPr>
        <w:t>Cérémonie du 11 Novembre</w:t>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t>14</w:t>
      </w:r>
    </w:p>
    <w:p w:rsidR="00665119" w:rsidRDefault="00947C1A" w:rsidP="006A27E0">
      <w:pPr>
        <w:rPr>
          <w:rFonts w:ascii="Comic Sans MS" w:hAnsi="Comic Sans MS"/>
          <w:sz w:val="28"/>
          <w:szCs w:val="28"/>
        </w:rPr>
      </w:pPr>
      <w:r>
        <w:rPr>
          <w:rFonts w:ascii="Comic Sans MS" w:hAnsi="Comic Sans MS"/>
          <w:sz w:val="28"/>
          <w:szCs w:val="28"/>
        </w:rPr>
        <w:t>L’amicale</w:t>
      </w:r>
      <w:r w:rsidR="00665119">
        <w:rPr>
          <w:rFonts w:ascii="Comic Sans MS" w:hAnsi="Comic Sans MS"/>
          <w:sz w:val="28"/>
          <w:szCs w:val="28"/>
        </w:rPr>
        <w:t xml:space="preserve"> </w:t>
      </w:r>
      <w:proofErr w:type="spellStart"/>
      <w:r w:rsidR="00665119">
        <w:rPr>
          <w:rFonts w:ascii="Comic Sans MS" w:hAnsi="Comic Sans MS"/>
          <w:sz w:val="28"/>
          <w:szCs w:val="28"/>
        </w:rPr>
        <w:t>Loisytaise</w:t>
      </w:r>
      <w:proofErr w:type="spellEnd"/>
      <w:r w:rsidR="00665119">
        <w:rPr>
          <w:rFonts w:ascii="Comic Sans MS" w:hAnsi="Comic Sans MS"/>
          <w:sz w:val="28"/>
          <w:szCs w:val="28"/>
        </w:rPr>
        <w:t xml:space="preserve"> </w:t>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r>
      <w:r w:rsidR="00665119">
        <w:rPr>
          <w:rFonts w:ascii="Comic Sans MS" w:hAnsi="Comic Sans MS"/>
          <w:sz w:val="28"/>
          <w:szCs w:val="28"/>
        </w:rPr>
        <w:tab/>
        <w:t>15</w:t>
      </w:r>
    </w:p>
    <w:p w:rsidR="005832F4" w:rsidRDefault="00665119" w:rsidP="006A27E0">
      <w:pPr>
        <w:rPr>
          <w:rFonts w:ascii="Comic Sans MS" w:hAnsi="Comic Sans MS"/>
          <w:sz w:val="28"/>
          <w:szCs w:val="28"/>
        </w:rPr>
      </w:pPr>
      <w:r>
        <w:rPr>
          <w:rFonts w:ascii="Comic Sans MS" w:hAnsi="Comic Sans MS"/>
          <w:sz w:val="28"/>
          <w:szCs w:val="28"/>
        </w:rPr>
        <w:t>Théâtre</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15</w:t>
      </w:r>
    </w:p>
    <w:p w:rsidR="00947C1A" w:rsidRDefault="00947C1A" w:rsidP="006A27E0">
      <w:pPr>
        <w:rPr>
          <w:rFonts w:ascii="Comic Sans MS" w:hAnsi="Comic Sans MS"/>
          <w:sz w:val="28"/>
          <w:szCs w:val="28"/>
        </w:rPr>
      </w:pPr>
      <w:r>
        <w:rPr>
          <w:rFonts w:ascii="Comic Sans MS" w:hAnsi="Comic Sans MS"/>
          <w:sz w:val="28"/>
          <w:szCs w:val="28"/>
        </w:rPr>
        <w:t xml:space="preserve">Portrait de champions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16</w:t>
      </w:r>
    </w:p>
    <w:p w:rsidR="005A5B67" w:rsidRDefault="005A5B67" w:rsidP="006A27E0">
      <w:pPr>
        <w:rPr>
          <w:rFonts w:ascii="Comic Sans MS" w:hAnsi="Comic Sans MS"/>
          <w:sz w:val="28"/>
          <w:szCs w:val="28"/>
        </w:rPr>
      </w:pPr>
      <w:r>
        <w:rPr>
          <w:rFonts w:ascii="Comic Sans MS" w:hAnsi="Comic Sans MS"/>
          <w:sz w:val="28"/>
          <w:szCs w:val="28"/>
        </w:rPr>
        <w:t xml:space="preserve"> </w:t>
      </w:r>
    </w:p>
    <w:p w:rsidR="005A5B67" w:rsidRDefault="005A5B67" w:rsidP="006A27E0">
      <w:pPr>
        <w:rPr>
          <w:rFonts w:ascii="Comic Sans MS" w:hAnsi="Comic Sans MS"/>
          <w:sz w:val="28"/>
          <w:szCs w:val="28"/>
        </w:rPr>
      </w:pPr>
      <w:r>
        <w:rPr>
          <w:rFonts w:ascii="Comic Sans MS" w:hAnsi="Comic Sans MS"/>
          <w:sz w:val="28"/>
          <w:szCs w:val="28"/>
        </w:rPr>
        <w:t>Comptes rendus des conseils municipaux</w:t>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t>1</w:t>
      </w:r>
      <w:r w:rsidR="000F0C95">
        <w:rPr>
          <w:rFonts w:ascii="Comic Sans MS" w:hAnsi="Comic Sans MS"/>
          <w:sz w:val="28"/>
          <w:szCs w:val="28"/>
        </w:rPr>
        <w:t>7</w:t>
      </w:r>
      <w:r w:rsidR="0082766C">
        <w:rPr>
          <w:rFonts w:ascii="Comic Sans MS" w:hAnsi="Comic Sans MS"/>
          <w:sz w:val="28"/>
          <w:szCs w:val="28"/>
        </w:rPr>
        <w:t xml:space="preserve"> </w:t>
      </w:r>
      <w:r w:rsidR="005832F4">
        <w:rPr>
          <w:rFonts w:ascii="Comic Sans MS" w:hAnsi="Comic Sans MS"/>
          <w:sz w:val="28"/>
          <w:szCs w:val="28"/>
        </w:rPr>
        <w:t>à 2</w:t>
      </w:r>
      <w:r w:rsidR="000F0C95">
        <w:rPr>
          <w:rFonts w:ascii="Comic Sans MS" w:hAnsi="Comic Sans MS"/>
          <w:sz w:val="28"/>
          <w:szCs w:val="28"/>
        </w:rPr>
        <w:t>3</w:t>
      </w:r>
    </w:p>
    <w:p w:rsidR="000F0C95" w:rsidRDefault="000F0C95" w:rsidP="006A27E0">
      <w:pPr>
        <w:rPr>
          <w:rFonts w:ascii="Comic Sans MS" w:hAnsi="Comic Sans MS"/>
          <w:sz w:val="28"/>
          <w:szCs w:val="28"/>
        </w:rPr>
      </w:pPr>
      <w:r>
        <w:rPr>
          <w:rFonts w:ascii="Comic Sans MS" w:hAnsi="Comic Sans MS"/>
          <w:sz w:val="28"/>
          <w:szCs w:val="28"/>
        </w:rPr>
        <w:t>Etat Civil 2017</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24</w:t>
      </w:r>
    </w:p>
    <w:p w:rsidR="005A5B67" w:rsidRDefault="005A5B67" w:rsidP="006A27E0">
      <w:pPr>
        <w:rPr>
          <w:rFonts w:ascii="Comic Sans MS" w:hAnsi="Comic Sans MS"/>
          <w:sz w:val="28"/>
          <w:szCs w:val="28"/>
        </w:rPr>
      </w:pPr>
      <w:r>
        <w:rPr>
          <w:rFonts w:ascii="Comic Sans MS" w:hAnsi="Comic Sans MS"/>
          <w:sz w:val="28"/>
          <w:szCs w:val="28"/>
        </w:rPr>
        <w:t>Calendrier 2018</w:t>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t>2</w:t>
      </w:r>
      <w:r w:rsidR="000F0C95">
        <w:rPr>
          <w:rFonts w:ascii="Comic Sans MS" w:hAnsi="Comic Sans MS"/>
          <w:sz w:val="28"/>
          <w:szCs w:val="28"/>
        </w:rPr>
        <w:t>5</w:t>
      </w:r>
    </w:p>
    <w:p w:rsidR="005A5B67" w:rsidRDefault="005A5B67" w:rsidP="006A27E0">
      <w:pPr>
        <w:rPr>
          <w:rFonts w:ascii="Comic Sans MS" w:hAnsi="Comic Sans MS"/>
          <w:sz w:val="28"/>
          <w:szCs w:val="28"/>
        </w:rPr>
      </w:pPr>
      <w:r>
        <w:rPr>
          <w:rFonts w:ascii="Comic Sans MS" w:hAnsi="Comic Sans MS"/>
          <w:sz w:val="28"/>
          <w:szCs w:val="28"/>
        </w:rPr>
        <w:t xml:space="preserve">Horaires et Permanences </w:t>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0F0C95">
        <w:rPr>
          <w:rFonts w:ascii="Comic Sans MS" w:hAnsi="Comic Sans MS"/>
          <w:sz w:val="28"/>
          <w:szCs w:val="28"/>
        </w:rPr>
        <w:t>26</w:t>
      </w:r>
    </w:p>
    <w:p w:rsidR="005A5B67" w:rsidRDefault="005A5B67" w:rsidP="006A27E0">
      <w:pPr>
        <w:rPr>
          <w:rFonts w:ascii="Comic Sans MS" w:hAnsi="Comic Sans MS"/>
          <w:sz w:val="28"/>
          <w:szCs w:val="28"/>
        </w:rPr>
      </w:pPr>
      <w:r>
        <w:rPr>
          <w:rFonts w:ascii="Comic Sans MS" w:hAnsi="Comic Sans MS"/>
          <w:sz w:val="28"/>
          <w:szCs w:val="28"/>
        </w:rPr>
        <w:t xml:space="preserve">Numéros utiles </w:t>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5832F4">
        <w:rPr>
          <w:rFonts w:ascii="Comic Sans MS" w:hAnsi="Comic Sans MS"/>
          <w:sz w:val="28"/>
          <w:szCs w:val="28"/>
        </w:rPr>
        <w:tab/>
      </w:r>
      <w:r w:rsidR="000F0C95">
        <w:rPr>
          <w:rFonts w:ascii="Comic Sans MS" w:hAnsi="Comic Sans MS"/>
          <w:sz w:val="28"/>
          <w:szCs w:val="28"/>
        </w:rPr>
        <w:t>27</w:t>
      </w:r>
    </w:p>
    <w:p w:rsidR="005832F4" w:rsidRDefault="005832F4" w:rsidP="006A27E0">
      <w:pPr>
        <w:rPr>
          <w:rFonts w:ascii="Comic Sans MS" w:hAnsi="Comic Sans MS"/>
          <w:sz w:val="28"/>
          <w:szCs w:val="28"/>
        </w:rPr>
      </w:pPr>
    </w:p>
    <w:p w:rsidR="005832F4" w:rsidRDefault="005832F4" w:rsidP="006A27E0">
      <w:pPr>
        <w:rPr>
          <w:rFonts w:ascii="Comic Sans MS" w:hAnsi="Comic Sans MS"/>
          <w:sz w:val="28"/>
          <w:szCs w:val="28"/>
        </w:rPr>
      </w:pPr>
    </w:p>
    <w:p w:rsidR="00526843" w:rsidRDefault="00526843" w:rsidP="006A27E0">
      <w:pPr>
        <w:rPr>
          <w:rFonts w:ascii="Comic Sans MS" w:hAnsi="Comic Sans MS"/>
          <w:sz w:val="28"/>
          <w:szCs w:val="28"/>
        </w:rPr>
      </w:pPr>
    </w:p>
    <w:p w:rsidR="005832F4" w:rsidRDefault="005832F4" w:rsidP="006A27E0">
      <w:pPr>
        <w:rPr>
          <w:rFonts w:ascii="Comic Sans MS" w:hAnsi="Comic Sans MS"/>
          <w:sz w:val="28"/>
          <w:szCs w:val="28"/>
        </w:rPr>
      </w:pPr>
    </w:p>
    <w:p w:rsidR="005A5B67" w:rsidRDefault="005A5B67" w:rsidP="005832F4">
      <w:pPr>
        <w:jc w:val="right"/>
        <w:rPr>
          <w:rFonts w:ascii="Comic Sans MS" w:hAnsi="Comic Sans MS"/>
          <w:sz w:val="28"/>
          <w:szCs w:val="28"/>
        </w:rPr>
      </w:pPr>
      <w:r>
        <w:rPr>
          <w:rFonts w:ascii="Comic Sans MS" w:hAnsi="Comic Sans MS"/>
          <w:sz w:val="28"/>
          <w:szCs w:val="28"/>
        </w:rPr>
        <w:t xml:space="preserve">Rédaction : La commission du Bulletin </w:t>
      </w:r>
    </w:p>
    <w:p w:rsidR="005A5B67" w:rsidRDefault="005A5B67" w:rsidP="005832F4">
      <w:pPr>
        <w:jc w:val="right"/>
        <w:rPr>
          <w:rFonts w:ascii="Comic Sans MS" w:hAnsi="Comic Sans MS"/>
          <w:sz w:val="28"/>
          <w:szCs w:val="28"/>
        </w:rPr>
      </w:pPr>
      <w:r>
        <w:rPr>
          <w:rFonts w:ascii="Comic Sans MS" w:hAnsi="Comic Sans MS"/>
          <w:sz w:val="28"/>
          <w:szCs w:val="28"/>
        </w:rPr>
        <w:t xml:space="preserve">Directeur de publication : Isabelle BAJARD </w:t>
      </w:r>
    </w:p>
    <w:p w:rsidR="005A5B67" w:rsidRDefault="005A5B67" w:rsidP="005832F4">
      <w:pPr>
        <w:jc w:val="right"/>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5A5B67" w:rsidRDefault="005A5B67" w:rsidP="006A27E0">
      <w:pPr>
        <w:rPr>
          <w:rFonts w:ascii="Comic Sans MS" w:hAnsi="Comic Sans MS"/>
          <w:sz w:val="28"/>
          <w:szCs w:val="28"/>
        </w:rPr>
      </w:pPr>
    </w:p>
    <w:p w:rsidR="004B53EF" w:rsidRPr="005162E4" w:rsidRDefault="00692BAC" w:rsidP="004B53EF">
      <w:pPr>
        <w:rPr>
          <w:rFonts w:ascii="Comic Sans MS" w:hAnsi="Comic Sans MS"/>
          <w:sz w:val="28"/>
          <w:szCs w:val="28"/>
        </w:rPr>
      </w:pPr>
      <w:r w:rsidRPr="005162E4">
        <w:rPr>
          <w:rFonts w:ascii="Comic Sans MS" w:hAnsi="Comic Sans MS"/>
          <w:sz w:val="28"/>
          <w:szCs w:val="28"/>
        </w:rPr>
        <w:t xml:space="preserve">Le mot du </w:t>
      </w:r>
      <w:r w:rsidR="004B53EF" w:rsidRPr="005162E4">
        <w:rPr>
          <w:rFonts w:ascii="Comic Sans MS" w:hAnsi="Comic Sans MS"/>
          <w:sz w:val="28"/>
          <w:szCs w:val="28"/>
        </w:rPr>
        <w:t>Maire</w:t>
      </w:r>
      <w:r w:rsidR="005B688D" w:rsidRPr="005162E4">
        <w:rPr>
          <w:rFonts w:ascii="Comic Sans MS" w:hAnsi="Comic Sans MS"/>
          <w:sz w:val="28"/>
          <w:szCs w:val="28"/>
        </w:rPr>
        <w:tab/>
      </w:r>
      <w:r w:rsidR="005B688D" w:rsidRPr="005162E4">
        <w:rPr>
          <w:rFonts w:ascii="Comic Sans MS" w:hAnsi="Comic Sans MS"/>
          <w:sz w:val="28"/>
          <w:szCs w:val="28"/>
        </w:rPr>
        <w:tab/>
      </w:r>
      <w:r w:rsidR="005B688D" w:rsidRPr="005162E4">
        <w:rPr>
          <w:rFonts w:ascii="Comic Sans MS" w:hAnsi="Comic Sans MS"/>
          <w:sz w:val="28"/>
          <w:szCs w:val="28"/>
        </w:rPr>
        <w:tab/>
      </w:r>
      <w:r w:rsidR="005B688D" w:rsidRPr="005162E4">
        <w:rPr>
          <w:rFonts w:ascii="Comic Sans MS" w:hAnsi="Comic Sans MS"/>
          <w:sz w:val="28"/>
          <w:szCs w:val="28"/>
        </w:rPr>
        <w:tab/>
      </w:r>
      <w:r w:rsidR="00310110" w:rsidRPr="005162E4">
        <w:rPr>
          <w:rFonts w:ascii="Comic Sans MS" w:hAnsi="Comic Sans MS"/>
          <w:sz w:val="28"/>
          <w:szCs w:val="28"/>
        </w:rPr>
        <w:tab/>
      </w:r>
      <w:r w:rsidR="005B688D" w:rsidRPr="005162E4">
        <w:rPr>
          <w:rFonts w:ascii="Comic Sans MS" w:hAnsi="Comic Sans MS"/>
          <w:sz w:val="28"/>
          <w:szCs w:val="28"/>
        </w:rPr>
        <w:tab/>
      </w:r>
      <w:r w:rsidR="005B688D" w:rsidRPr="005162E4">
        <w:rPr>
          <w:rFonts w:ascii="Comic Sans MS" w:hAnsi="Comic Sans MS"/>
          <w:sz w:val="28"/>
          <w:szCs w:val="28"/>
        </w:rPr>
        <w:tab/>
      </w:r>
      <w:r w:rsidR="00B97E11" w:rsidRPr="005162E4">
        <w:rPr>
          <w:rFonts w:ascii="Comic Sans MS" w:hAnsi="Comic Sans MS"/>
          <w:sz w:val="28"/>
          <w:szCs w:val="28"/>
        </w:rPr>
        <w:tab/>
      </w:r>
      <w:r w:rsidR="00B97E11" w:rsidRPr="005162E4">
        <w:rPr>
          <w:rFonts w:ascii="Comic Sans MS" w:hAnsi="Comic Sans MS"/>
          <w:sz w:val="28"/>
          <w:szCs w:val="28"/>
        </w:rPr>
        <w:tab/>
      </w:r>
    </w:p>
    <w:p w:rsidR="003F5E46" w:rsidRPr="005162E4" w:rsidRDefault="003F5E46" w:rsidP="003F5E46">
      <w:pPr>
        <w:rPr>
          <w:rFonts w:ascii="Comic Sans MS" w:hAnsi="Comic Sans MS"/>
          <w:sz w:val="28"/>
          <w:szCs w:val="28"/>
        </w:rPr>
      </w:pPr>
    </w:p>
    <w:p w:rsidR="00692BAC" w:rsidRPr="005162E4" w:rsidRDefault="00692BAC" w:rsidP="00692BAC">
      <w:pPr>
        <w:rPr>
          <w:rFonts w:ascii="Comic Sans MS" w:hAnsi="Comic Sans MS"/>
          <w:sz w:val="28"/>
          <w:szCs w:val="28"/>
        </w:rPr>
      </w:pPr>
      <w:r w:rsidRPr="005162E4">
        <w:rPr>
          <w:rFonts w:ascii="Comic Sans MS" w:hAnsi="Comic Sans MS"/>
          <w:sz w:val="28"/>
          <w:szCs w:val="28"/>
        </w:rPr>
        <w:t xml:space="preserve">Chers </w:t>
      </w:r>
      <w:proofErr w:type="spellStart"/>
      <w:r w:rsidRPr="005162E4">
        <w:rPr>
          <w:rFonts w:ascii="Comic Sans MS" w:hAnsi="Comic Sans MS"/>
          <w:sz w:val="28"/>
          <w:szCs w:val="28"/>
        </w:rPr>
        <w:t>Loisytais</w:t>
      </w:r>
      <w:proofErr w:type="spellEnd"/>
      <w:r w:rsidRPr="005162E4">
        <w:rPr>
          <w:rFonts w:ascii="Comic Sans MS" w:hAnsi="Comic Sans MS"/>
          <w:sz w:val="28"/>
          <w:szCs w:val="28"/>
        </w:rPr>
        <w:t xml:space="preserve"> et </w:t>
      </w:r>
      <w:proofErr w:type="spellStart"/>
      <w:r w:rsidRPr="005162E4">
        <w:rPr>
          <w:rFonts w:ascii="Comic Sans MS" w:hAnsi="Comic Sans MS"/>
          <w:sz w:val="28"/>
          <w:szCs w:val="28"/>
        </w:rPr>
        <w:t>Loisytaises</w:t>
      </w:r>
      <w:proofErr w:type="spellEnd"/>
      <w:r w:rsidRPr="005162E4">
        <w:rPr>
          <w:rFonts w:ascii="Comic Sans MS" w:hAnsi="Comic Sans MS"/>
          <w:sz w:val="28"/>
          <w:szCs w:val="28"/>
        </w:rPr>
        <w:t>,</w:t>
      </w:r>
    </w:p>
    <w:p w:rsidR="00692BAC" w:rsidRPr="005162E4" w:rsidRDefault="00692BAC" w:rsidP="00692BAC">
      <w:pPr>
        <w:rPr>
          <w:rFonts w:ascii="Comic Sans MS" w:hAnsi="Comic Sans MS"/>
          <w:sz w:val="28"/>
          <w:szCs w:val="28"/>
        </w:rPr>
      </w:pPr>
      <w:r w:rsidRPr="005162E4">
        <w:rPr>
          <w:rFonts w:ascii="Comic Sans MS" w:hAnsi="Comic Sans MS"/>
          <w:sz w:val="28"/>
          <w:szCs w:val="28"/>
        </w:rPr>
        <w:t>L’année se termine avec des investissements 2017 inachevés ou reportés pour diverses raisons.</w:t>
      </w:r>
    </w:p>
    <w:p w:rsidR="00692BAC" w:rsidRPr="005162E4" w:rsidRDefault="00692BAC" w:rsidP="00692BAC">
      <w:pPr>
        <w:rPr>
          <w:rFonts w:ascii="Comic Sans MS" w:hAnsi="Comic Sans MS"/>
          <w:sz w:val="28"/>
          <w:szCs w:val="28"/>
        </w:rPr>
      </w:pPr>
      <w:r w:rsidRPr="005162E4">
        <w:rPr>
          <w:rFonts w:ascii="Comic Sans MS" w:hAnsi="Comic Sans MS"/>
          <w:sz w:val="28"/>
          <w:szCs w:val="28"/>
        </w:rPr>
        <w:t>Il reste l’archivage de Mairie à réaliser par le centre de gestion subventionné par le conseil départementa</w:t>
      </w:r>
      <w:r w:rsidR="00FD1475">
        <w:rPr>
          <w:rFonts w:ascii="Comic Sans MS" w:hAnsi="Comic Sans MS"/>
          <w:sz w:val="28"/>
          <w:szCs w:val="28"/>
        </w:rPr>
        <w:t>l  à hauteur de 630€ pour un coû</w:t>
      </w:r>
      <w:r w:rsidRPr="005162E4">
        <w:rPr>
          <w:rFonts w:ascii="Comic Sans MS" w:hAnsi="Comic Sans MS"/>
          <w:sz w:val="28"/>
          <w:szCs w:val="28"/>
        </w:rPr>
        <w:t>t total de 1780€. Le dernier ayant eu lieu en 2000.</w:t>
      </w:r>
    </w:p>
    <w:p w:rsidR="00692BAC" w:rsidRPr="005162E4" w:rsidRDefault="00692BAC" w:rsidP="00692BAC">
      <w:pPr>
        <w:rPr>
          <w:rFonts w:ascii="Comic Sans MS" w:hAnsi="Comic Sans MS"/>
          <w:sz w:val="28"/>
          <w:szCs w:val="28"/>
        </w:rPr>
      </w:pPr>
      <w:r w:rsidRPr="005162E4">
        <w:rPr>
          <w:rFonts w:ascii="Comic Sans MS" w:hAnsi="Comic Sans MS"/>
          <w:sz w:val="28"/>
          <w:szCs w:val="28"/>
        </w:rPr>
        <w:t>Nous avons un report en 2018 de deux projets : la voirie du cimetière ne donnant pas satisfaction sera refaite au printemps 2018 et  la restauration de l’Église.</w:t>
      </w:r>
    </w:p>
    <w:p w:rsidR="00692BAC" w:rsidRPr="005162E4" w:rsidRDefault="00692BAC" w:rsidP="00692BAC">
      <w:pPr>
        <w:rPr>
          <w:rFonts w:ascii="Comic Sans MS" w:hAnsi="Comic Sans MS"/>
          <w:sz w:val="28"/>
          <w:szCs w:val="28"/>
        </w:rPr>
      </w:pPr>
      <w:r w:rsidRPr="005162E4">
        <w:rPr>
          <w:rFonts w:ascii="Comic Sans MS" w:hAnsi="Comic Sans MS"/>
          <w:sz w:val="28"/>
          <w:szCs w:val="28"/>
        </w:rPr>
        <w:t>Je vous sais profondément attaché</w:t>
      </w:r>
      <w:r w:rsidR="00FD1475">
        <w:rPr>
          <w:rFonts w:ascii="Comic Sans MS" w:hAnsi="Comic Sans MS"/>
          <w:sz w:val="28"/>
          <w:szCs w:val="28"/>
        </w:rPr>
        <w:t>s</w:t>
      </w:r>
      <w:r w:rsidRPr="005162E4">
        <w:rPr>
          <w:rFonts w:ascii="Comic Sans MS" w:hAnsi="Comic Sans MS"/>
          <w:sz w:val="28"/>
          <w:szCs w:val="28"/>
        </w:rPr>
        <w:t xml:space="preserve"> à vos racines et votre village aussi je vous sollicite afin  que le projet  de notre Église initié par l’équipe municipale  devienne votre projet à part enti</w:t>
      </w:r>
      <w:r w:rsidR="00FD1475">
        <w:rPr>
          <w:rFonts w:ascii="Comic Sans MS" w:hAnsi="Comic Sans MS"/>
          <w:sz w:val="28"/>
          <w:szCs w:val="28"/>
        </w:rPr>
        <w:t>ère. Les dons ont déjà commencé</w:t>
      </w:r>
      <w:r w:rsidRPr="005162E4">
        <w:rPr>
          <w:rFonts w:ascii="Comic Sans MS" w:hAnsi="Comic Sans MS"/>
          <w:sz w:val="28"/>
          <w:szCs w:val="28"/>
        </w:rPr>
        <w:t xml:space="preserve">, je sais pouvoir compter sur votre amour du patrimoine. La Fondation du patrimoine abondera vos dons et notre financement. </w:t>
      </w:r>
    </w:p>
    <w:p w:rsidR="00692BAC" w:rsidRDefault="00692BAC" w:rsidP="00692BAC">
      <w:pPr>
        <w:rPr>
          <w:rFonts w:ascii="Comic Sans MS" w:hAnsi="Comic Sans MS"/>
          <w:sz w:val="28"/>
          <w:szCs w:val="28"/>
        </w:rPr>
      </w:pPr>
      <w:r w:rsidRPr="005162E4">
        <w:rPr>
          <w:rFonts w:ascii="Comic Sans MS" w:hAnsi="Comic Sans MS"/>
          <w:sz w:val="28"/>
          <w:szCs w:val="28"/>
        </w:rPr>
        <w:t xml:space="preserve">Afin de vous remercier chaleureusement de votre générosité, je  vous donne rendez-vous le 22 juin pour un concert de l’Harmonie de BRANGES lors de  la fête de la musique organisée en collaboration avec l’Amicale </w:t>
      </w:r>
      <w:proofErr w:type="spellStart"/>
      <w:r w:rsidRPr="005162E4">
        <w:rPr>
          <w:rFonts w:ascii="Comic Sans MS" w:hAnsi="Comic Sans MS"/>
          <w:sz w:val="28"/>
          <w:szCs w:val="28"/>
        </w:rPr>
        <w:t>Loisytaise</w:t>
      </w:r>
      <w:proofErr w:type="spellEnd"/>
      <w:r w:rsidRPr="005162E4">
        <w:rPr>
          <w:rFonts w:ascii="Comic Sans MS" w:hAnsi="Comic Sans MS"/>
          <w:sz w:val="28"/>
          <w:szCs w:val="28"/>
        </w:rPr>
        <w:t xml:space="preserve">. </w:t>
      </w:r>
    </w:p>
    <w:p w:rsidR="000F0C95" w:rsidRDefault="00692BAC" w:rsidP="00692BAC">
      <w:pPr>
        <w:rPr>
          <w:rFonts w:ascii="Comic Sans MS" w:hAnsi="Comic Sans MS"/>
          <w:sz w:val="28"/>
          <w:szCs w:val="28"/>
        </w:rPr>
      </w:pPr>
      <w:r w:rsidRPr="005162E4">
        <w:rPr>
          <w:rFonts w:ascii="Comic Sans MS" w:hAnsi="Comic Sans MS"/>
          <w:sz w:val="28"/>
          <w:szCs w:val="28"/>
        </w:rPr>
        <w:t>Je tiens également à remercier la commission du fleurissement pour le travail effectué cet été et l’aménagement  devant l’Église suite à la mort de nos buis par l’invasion de pyrales dans notre département. Une mention spéciale à Bernard RAVAT  et Daniel HAUTEVELLE qui  ont mis en œuvre les décisions de la commission .C’ est une belle réussite.</w:t>
      </w:r>
    </w:p>
    <w:p w:rsidR="000F0C95" w:rsidRPr="005162E4" w:rsidRDefault="000F0C95" w:rsidP="00692BAC">
      <w:pPr>
        <w:rPr>
          <w:rFonts w:ascii="Comic Sans MS" w:hAnsi="Comic Sans MS"/>
          <w:sz w:val="28"/>
          <w:szCs w:val="28"/>
        </w:rPr>
      </w:pPr>
    </w:p>
    <w:p w:rsidR="00692BAC" w:rsidRPr="005162E4" w:rsidRDefault="00692BAC" w:rsidP="00692BAC">
      <w:pPr>
        <w:rPr>
          <w:rFonts w:ascii="Comic Sans MS" w:hAnsi="Comic Sans MS"/>
          <w:sz w:val="28"/>
          <w:szCs w:val="28"/>
        </w:rPr>
      </w:pPr>
      <w:r w:rsidRPr="005162E4">
        <w:rPr>
          <w:rFonts w:ascii="Comic Sans MS" w:hAnsi="Comic Sans MS"/>
          <w:sz w:val="28"/>
          <w:szCs w:val="28"/>
        </w:rPr>
        <w:t xml:space="preserve">L’année 2018 arrive donc  à grand pas et les débats au sein du conseil s’orientent depuis novembre  sur les investissements 2018. </w:t>
      </w:r>
    </w:p>
    <w:p w:rsidR="00692BAC" w:rsidRDefault="00692BAC" w:rsidP="00692BAC">
      <w:pPr>
        <w:rPr>
          <w:rFonts w:ascii="Comic Sans MS" w:hAnsi="Comic Sans MS"/>
          <w:sz w:val="28"/>
          <w:szCs w:val="28"/>
        </w:rPr>
      </w:pPr>
      <w:r w:rsidRPr="005162E4">
        <w:rPr>
          <w:rFonts w:ascii="Comic Sans MS" w:hAnsi="Comic Sans MS"/>
          <w:sz w:val="28"/>
          <w:szCs w:val="28"/>
        </w:rPr>
        <w:t>Vous en aurez un aperçu lors de mes vœux, qui se tiendront le 14 janvier 2018.</w:t>
      </w:r>
    </w:p>
    <w:p w:rsidR="00191ACF" w:rsidRPr="005162E4" w:rsidRDefault="00191ACF" w:rsidP="00692BAC">
      <w:pPr>
        <w:rPr>
          <w:rFonts w:ascii="Comic Sans MS" w:hAnsi="Comic Sans MS"/>
          <w:sz w:val="28"/>
          <w:szCs w:val="28"/>
        </w:rPr>
      </w:pPr>
    </w:p>
    <w:p w:rsidR="00692BAC" w:rsidRDefault="000F0C95" w:rsidP="00692BAC">
      <w:pPr>
        <w:rPr>
          <w:rFonts w:ascii="Comic Sans MS" w:hAnsi="Comic Sans MS"/>
          <w:sz w:val="28"/>
          <w:szCs w:val="28"/>
        </w:rPr>
      </w:pPr>
      <w:r>
        <w:rPr>
          <w:rFonts w:ascii="Comic Sans MS" w:hAnsi="Comic Sans MS"/>
          <w:sz w:val="28"/>
          <w:szCs w:val="28"/>
        </w:rPr>
        <w:t>Je vous souhaite à toutes et tou</w:t>
      </w:r>
      <w:r w:rsidR="00692BAC" w:rsidRPr="005162E4">
        <w:rPr>
          <w:rFonts w:ascii="Comic Sans MS" w:hAnsi="Comic Sans MS"/>
          <w:sz w:val="28"/>
          <w:szCs w:val="28"/>
        </w:rPr>
        <w:t>s  de très chaleureuses fêtes de fin d’année.</w:t>
      </w:r>
    </w:p>
    <w:p w:rsidR="005A5B67" w:rsidRDefault="005A5B67" w:rsidP="00692BAC">
      <w:pPr>
        <w:rPr>
          <w:rFonts w:ascii="Comic Sans MS" w:hAnsi="Comic Sans MS"/>
          <w:sz w:val="28"/>
          <w:szCs w:val="28"/>
        </w:rPr>
      </w:pPr>
    </w:p>
    <w:p w:rsidR="005A5B67" w:rsidRPr="005162E4" w:rsidRDefault="005A5B67" w:rsidP="00692BAC">
      <w:pPr>
        <w:rPr>
          <w:rFonts w:ascii="Comic Sans MS" w:hAnsi="Comic Sans MS"/>
          <w:sz w:val="28"/>
          <w:szCs w:val="28"/>
        </w:rPr>
      </w:pPr>
    </w:p>
    <w:p w:rsidR="00692BAC" w:rsidRPr="005162E4" w:rsidRDefault="00692BAC" w:rsidP="00692BAC">
      <w:pPr>
        <w:jc w:val="right"/>
        <w:rPr>
          <w:rFonts w:ascii="Comic Sans MS" w:hAnsi="Comic Sans MS"/>
          <w:sz w:val="28"/>
          <w:szCs w:val="28"/>
        </w:rPr>
      </w:pPr>
      <w:r w:rsidRPr="005162E4">
        <w:rPr>
          <w:rFonts w:ascii="Comic Sans MS" w:hAnsi="Comic Sans MS"/>
          <w:sz w:val="28"/>
          <w:szCs w:val="28"/>
        </w:rPr>
        <w:t>Madame le Maire,</w:t>
      </w:r>
    </w:p>
    <w:p w:rsidR="00692BAC" w:rsidRPr="005162E4" w:rsidRDefault="00692BAC" w:rsidP="00692BAC">
      <w:pPr>
        <w:jc w:val="right"/>
        <w:rPr>
          <w:rFonts w:ascii="Comic Sans MS" w:hAnsi="Comic Sans MS"/>
          <w:sz w:val="28"/>
          <w:szCs w:val="28"/>
        </w:rPr>
      </w:pPr>
      <w:r w:rsidRPr="005162E4">
        <w:rPr>
          <w:rFonts w:ascii="Comic Sans MS" w:hAnsi="Comic Sans MS"/>
          <w:sz w:val="28"/>
          <w:szCs w:val="28"/>
        </w:rPr>
        <w:t>Isabelle BAJARD</w:t>
      </w:r>
    </w:p>
    <w:p w:rsidR="002134C8" w:rsidRPr="005162E4" w:rsidRDefault="002134C8" w:rsidP="0041723C">
      <w:pPr>
        <w:jc w:val="center"/>
        <w:rPr>
          <w:rFonts w:ascii="Comic Sans MS" w:hAnsi="Comic Sans MS"/>
          <w:sz w:val="28"/>
          <w:szCs w:val="28"/>
        </w:rPr>
      </w:pPr>
    </w:p>
    <w:p w:rsidR="002134C8" w:rsidRDefault="002134C8" w:rsidP="0041723C">
      <w:pPr>
        <w:jc w:val="center"/>
        <w:rPr>
          <w:rFonts w:ascii="Comic Sans MS" w:hAnsi="Comic Sans MS"/>
          <w:sz w:val="28"/>
          <w:szCs w:val="28"/>
        </w:rPr>
      </w:pPr>
    </w:p>
    <w:p w:rsidR="004E76E3" w:rsidRPr="005162E4" w:rsidRDefault="004E76E3" w:rsidP="0041723C">
      <w:pPr>
        <w:jc w:val="center"/>
        <w:rPr>
          <w:rFonts w:ascii="Comic Sans MS" w:hAnsi="Comic Sans MS"/>
          <w:sz w:val="28"/>
          <w:szCs w:val="28"/>
        </w:rPr>
      </w:pPr>
    </w:p>
    <w:p w:rsidR="00692BAC" w:rsidRDefault="00692BAC" w:rsidP="005A5B67">
      <w:pPr>
        <w:tabs>
          <w:tab w:val="left" w:pos="709"/>
          <w:tab w:val="left" w:pos="1418"/>
          <w:tab w:val="left" w:pos="2127"/>
          <w:tab w:val="left" w:pos="2836"/>
          <w:tab w:val="left" w:pos="3545"/>
          <w:tab w:val="left" w:pos="4254"/>
          <w:tab w:val="left" w:pos="5653"/>
        </w:tabs>
        <w:jc w:val="both"/>
        <w:rPr>
          <w:rFonts w:ascii="Comic Sans MS" w:hAnsi="Comic Sans MS"/>
          <w:b/>
          <w:sz w:val="28"/>
          <w:szCs w:val="28"/>
        </w:rPr>
      </w:pPr>
      <w:r w:rsidRPr="005162E4">
        <w:rPr>
          <w:rFonts w:ascii="Comic Sans MS" w:hAnsi="Comic Sans MS"/>
          <w:b/>
          <w:sz w:val="28"/>
          <w:szCs w:val="28"/>
        </w:rPr>
        <w:t>Investissements 2017 :</w:t>
      </w:r>
    </w:p>
    <w:p w:rsidR="004E76E3" w:rsidRPr="005162E4" w:rsidRDefault="004E76E3" w:rsidP="005A5B67">
      <w:pPr>
        <w:tabs>
          <w:tab w:val="left" w:pos="709"/>
          <w:tab w:val="left" w:pos="1418"/>
          <w:tab w:val="left" w:pos="2127"/>
          <w:tab w:val="left" w:pos="2836"/>
          <w:tab w:val="left" w:pos="3545"/>
          <w:tab w:val="left" w:pos="4254"/>
          <w:tab w:val="left" w:pos="5653"/>
        </w:tabs>
        <w:jc w:val="both"/>
        <w:rPr>
          <w:rFonts w:ascii="Comic Sans MS" w:hAnsi="Comic Sans MS"/>
          <w:b/>
          <w:sz w:val="28"/>
          <w:szCs w:val="28"/>
        </w:rPr>
      </w:pPr>
    </w:p>
    <w:p w:rsidR="00692BAC" w:rsidRPr="005162E4" w:rsidRDefault="005A5B67" w:rsidP="00692BAC">
      <w:pPr>
        <w:rPr>
          <w:rFonts w:ascii="Comic Sans MS" w:hAnsi="Comic Sans MS"/>
          <w:sz w:val="28"/>
          <w:szCs w:val="28"/>
        </w:rPr>
      </w:pPr>
      <w:r>
        <w:rPr>
          <w:rFonts w:ascii="Comic Sans MS" w:hAnsi="Comic Sans MS"/>
          <w:sz w:val="28"/>
          <w:szCs w:val="28"/>
        </w:rPr>
        <w:t>Bilan sur les</w:t>
      </w:r>
      <w:r w:rsidR="00692BAC" w:rsidRPr="005162E4">
        <w:rPr>
          <w:rFonts w:ascii="Comic Sans MS" w:hAnsi="Comic Sans MS"/>
          <w:sz w:val="28"/>
          <w:szCs w:val="28"/>
        </w:rPr>
        <w:t xml:space="preserve"> différents projets 2017 :</w:t>
      </w:r>
    </w:p>
    <w:p w:rsidR="00692BAC" w:rsidRPr="005162E4" w:rsidRDefault="00692BAC" w:rsidP="00692BAC">
      <w:pPr>
        <w:rPr>
          <w:rFonts w:ascii="Comic Sans MS" w:hAnsi="Comic Sans MS"/>
          <w:sz w:val="28"/>
          <w:szCs w:val="28"/>
        </w:rPr>
      </w:pPr>
    </w:p>
    <w:p w:rsidR="00692BAC" w:rsidRPr="005162E4" w:rsidRDefault="00FD1475" w:rsidP="00692BAC">
      <w:pPr>
        <w:rPr>
          <w:rFonts w:ascii="Comic Sans MS" w:hAnsi="Comic Sans MS"/>
          <w:sz w:val="28"/>
          <w:szCs w:val="28"/>
        </w:rPr>
      </w:pPr>
      <w:r>
        <w:rPr>
          <w:rFonts w:ascii="Comic Sans MS" w:hAnsi="Comic Sans MS"/>
          <w:sz w:val="28"/>
          <w:szCs w:val="28"/>
        </w:rPr>
        <w:t>Le poteau incendie des B</w:t>
      </w:r>
      <w:r w:rsidR="00692BAC" w:rsidRPr="005162E4">
        <w:rPr>
          <w:rFonts w:ascii="Comic Sans MS" w:hAnsi="Comic Sans MS"/>
          <w:sz w:val="28"/>
          <w:szCs w:val="28"/>
        </w:rPr>
        <w:t>oulets est enfin posé après un rep</w:t>
      </w:r>
      <w:r>
        <w:rPr>
          <w:rFonts w:ascii="Comic Sans MS" w:hAnsi="Comic Sans MS"/>
          <w:sz w:val="28"/>
          <w:szCs w:val="28"/>
        </w:rPr>
        <w:t>ort  des travaux par la SAUR  dû</w:t>
      </w:r>
      <w:r w:rsidR="00692BAC" w:rsidRPr="005162E4">
        <w:rPr>
          <w:rFonts w:ascii="Comic Sans MS" w:hAnsi="Comic Sans MS"/>
          <w:sz w:val="28"/>
          <w:szCs w:val="28"/>
        </w:rPr>
        <w:t xml:space="preserve"> à d’importants points de fuites en Bresse.</w:t>
      </w:r>
    </w:p>
    <w:p w:rsidR="00692BAC" w:rsidRPr="005162E4" w:rsidRDefault="00692BAC" w:rsidP="00692BAC">
      <w:pPr>
        <w:rPr>
          <w:rFonts w:ascii="Comic Sans MS" w:hAnsi="Comic Sans MS"/>
          <w:sz w:val="28"/>
          <w:szCs w:val="28"/>
        </w:rPr>
      </w:pPr>
    </w:p>
    <w:p w:rsidR="00692BAC" w:rsidRPr="005162E4" w:rsidRDefault="00692BAC" w:rsidP="00692BAC">
      <w:pPr>
        <w:rPr>
          <w:rFonts w:ascii="Comic Sans MS" w:hAnsi="Comic Sans MS"/>
          <w:sz w:val="28"/>
          <w:szCs w:val="28"/>
        </w:rPr>
      </w:pPr>
      <w:r w:rsidRPr="005162E4">
        <w:rPr>
          <w:rFonts w:ascii="Comic Sans MS" w:hAnsi="Comic Sans MS"/>
          <w:sz w:val="28"/>
          <w:szCs w:val="28"/>
        </w:rPr>
        <w:t xml:space="preserve">Les points lumineux au </w:t>
      </w:r>
      <w:proofErr w:type="spellStart"/>
      <w:r w:rsidRPr="005162E4">
        <w:rPr>
          <w:rFonts w:ascii="Comic Sans MS" w:hAnsi="Comic Sans MS"/>
          <w:sz w:val="28"/>
          <w:szCs w:val="28"/>
        </w:rPr>
        <w:t>Roupoix</w:t>
      </w:r>
      <w:proofErr w:type="spellEnd"/>
      <w:r w:rsidRPr="005162E4">
        <w:rPr>
          <w:rFonts w:ascii="Comic Sans MS" w:hAnsi="Comic Sans MS"/>
          <w:sz w:val="28"/>
          <w:szCs w:val="28"/>
        </w:rPr>
        <w:t xml:space="preserve"> sont posés et je vous informe que l’enfouissement des lignes électriques du Bourg </w:t>
      </w:r>
      <w:r w:rsidR="00FD1475">
        <w:rPr>
          <w:rFonts w:ascii="Comic Sans MS" w:hAnsi="Comic Sans MS"/>
          <w:sz w:val="28"/>
          <w:szCs w:val="28"/>
        </w:rPr>
        <w:t>a été entièrement subventionné</w:t>
      </w:r>
      <w:r w:rsidRPr="005162E4">
        <w:rPr>
          <w:rFonts w:ascii="Comic Sans MS" w:hAnsi="Comic Sans MS"/>
          <w:sz w:val="28"/>
          <w:szCs w:val="28"/>
        </w:rPr>
        <w:t xml:space="preserve"> ce qui induit une économie d’investissement de 12000€.</w:t>
      </w:r>
    </w:p>
    <w:p w:rsidR="00692BAC" w:rsidRPr="005162E4" w:rsidRDefault="00692BAC" w:rsidP="00692BAC">
      <w:pPr>
        <w:rPr>
          <w:rFonts w:ascii="Comic Sans MS" w:hAnsi="Comic Sans MS"/>
          <w:sz w:val="28"/>
          <w:szCs w:val="28"/>
        </w:rPr>
      </w:pPr>
    </w:p>
    <w:p w:rsidR="00692BAC" w:rsidRPr="005162E4" w:rsidRDefault="00692BAC" w:rsidP="00692BAC">
      <w:pPr>
        <w:rPr>
          <w:rFonts w:ascii="Comic Sans MS" w:hAnsi="Comic Sans MS"/>
          <w:sz w:val="28"/>
          <w:szCs w:val="28"/>
        </w:rPr>
      </w:pPr>
      <w:r w:rsidRPr="005162E4">
        <w:rPr>
          <w:rFonts w:ascii="Comic Sans MS" w:hAnsi="Comic Sans MS"/>
          <w:sz w:val="28"/>
          <w:szCs w:val="28"/>
        </w:rPr>
        <w:t xml:space="preserve">La création d’un kilomètre de fossé à la </w:t>
      </w:r>
      <w:proofErr w:type="spellStart"/>
      <w:r w:rsidRPr="005162E4">
        <w:rPr>
          <w:rFonts w:ascii="Comic Sans MS" w:hAnsi="Comic Sans MS"/>
          <w:sz w:val="28"/>
          <w:szCs w:val="28"/>
        </w:rPr>
        <w:t>Fay</w:t>
      </w:r>
      <w:proofErr w:type="spellEnd"/>
      <w:r w:rsidRPr="005162E4">
        <w:rPr>
          <w:rFonts w:ascii="Comic Sans MS" w:hAnsi="Comic Sans MS"/>
          <w:sz w:val="28"/>
          <w:szCs w:val="28"/>
        </w:rPr>
        <w:t xml:space="preserve"> et au </w:t>
      </w:r>
      <w:proofErr w:type="spellStart"/>
      <w:r w:rsidRPr="005162E4">
        <w:rPr>
          <w:rFonts w:ascii="Comic Sans MS" w:hAnsi="Comic Sans MS"/>
          <w:sz w:val="28"/>
          <w:szCs w:val="28"/>
        </w:rPr>
        <w:t>Jub</w:t>
      </w:r>
      <w:proofErr w:type="spellEnd"/>
      <w:r w:rsidRPr="005162E4">
        <w:rPr>
          <w:rFonts w:ascii="Comic Sans MS" w:hAnsi="Comic Sans MS"/>
          <w:sz w:val="28"/>
          <w:szCs w:val="28"/>
        </w:rPr>
        <w:t xml:space="preserve"> a été réalisée par l’entreprise </w:t>
      </w:r>
      <w:proofErr w:type="spellStart"/>
      <w:r w:rsidRPr="005162E4">
        <w:rPr>
          <w:rFonts w:ascii="Comic Sans MS" w:hAnsi="Comic Sans MS"/>
          <w:sz w:val="28"/>
          <w:szCs w:val="28"/>
        </w:rPr>
        <w:t>Vandroux</w:t>
      </w:r>
      <w:proofErr w:type="spellEnd"/>
      <w:r w:rsidRPr="005162E4">
        <w:rPr>
          <w:rFonts w:ascii="Comic Sans MS" w:hAnsi="Comic Sans MS"/>
          <w:sz w:val="28"/>
          <w:szCs w:val="28"/>
        </w:rPr>
        <w:t>.</w:t>
      </w:r>
    </w:p>
    <w:p w:rsidR="00692BAC" w:rsidRPr="005162E4" w:rsidRDefault="00692BAC" w:rsidP="00692BAC">
      <w:pPr>
        <w:rPr>
          <w:rFonts w:ascii="Comic Sans MS" w:hAnsi="Comic Sans MS"/>
          <w:sz w:val="28"/>
          <w:szCs w:val="28"/>
        </w:rPr>
      </w:pPr>
    </w:p>
    <w:p w:rsidR="00692BAC" w:rsidRPr="005162E4" w:rsidRDefault="00692BAC" w:rsidP="00692BAC">
      <w:pPr>
        <w:rPr>
          <w:rFonts w:ascii="Comic Sans MS" w:hAnsi="Comic Sans MS"/>
          <w:sz w:val="28"/>
          <w:szCs w:val="28"/>
        </w:rPr>
      </w:pPr>
      <w:r w:rsidRPr="005162E4">
        <w:rPr>
          <w:rFonts w:ascii="Comic Sans MS" w:hAnsi="Comic Sans MS"/>
          <w:sz w:val="28"/>
          <w:szCs w:val="28"/>
        </w:rPr>
        <w:t>La r</w:t>
      </w:r>
      <w:r w:rsidR="00FD1475">
        <w:rPr>
          <w:rFonts w:ascii="Comic Sans MS" w:hAnsi="Comic Sans MS"/>
          <w:sz w:val="28"/>
          <w:szCs w:val="28"/>
        </w:rPr>
        <w:t>éfection de l’appartement place</w:t>
      </w:r>
      <w:r w:rsidRPr="005162E4">
        <w:rPr>
          <w:rFonts w:ascii="Comic Sans MS" w:hAnsi="Comic Sans MS"/>
          <w:sz w:val="28"/>
          <w:szCs w:val="28"/>
        </w:rPr>
        <w:t xml:space="preserve"> des Halles est terminée et un surplus de travaux est apparu lors de la d</w:t>
      </w:r>
      <w:r w:rsidR="00FD1475">
        <w:rPr>
          <w:rFonts w:ascii="Comic Sans MS" w:hAnsi="Comic Sans MS"/>
          <w:sz w:val="28"/>
          <w:szCs w:val="28"/>
        </w:rPr>
        <w:t>émolition de l’isolation. Le coû</w:t>
      </w:r>
      <w:r w:rsidRPr="005162E4">
        <w:rPr>
          <w:rFonts w:ascii="Comic Sans MS" w:hAnsi="Comic Sans MS"/>
          <w:sz w:val="28"/>
          <w:szCs w:val="28"/>
        </w:rPr>
        <w:t>t total est donc de 40622.35€ HT au lieu de 32171.14€ initialement prévu .Ce projet a été subventionné par la réserve parlementaire de Marie MERCIER (5000€) et du conseil départemental (949</w:t>
      </w:r>
      <w:r w:rsidR="00FD1475">
        <w:rPr>
          <w:rFonts w:ascii="Comic Sans MS" w:hAnsi="Comic Sans MS"/>
          <w:sz w:val="28"/>
          <w:szCs w:val="28"/>
        </w:rPr>
        <w:t>0€) soit  à hauteur de 38%, et 6</w:t>
      </w:r>
      <w:r w:rsidRPr="005162E4">
        <w:rPr>
          <w:rFonts w:ascii="Comic Sans MS" w:hAnsi="Comic Sans MS"/>
          <w:sz w:val="28"/>
          <w:szCs w:val="28"/>
        </w:rPr>
        <w:t>2% par un autofinancement.</w:t>
      </w:r>
    </w:p>
    <w:p w:rsidR="008600E5" w:rsidRPr="005162E4" w:rsidRDefault="008600E5" w:rsidP="008600E5">
      <w:pPr>
        <w:rPr>
          <w:rFonts w:ascii="Comic Sans MS" w:hAnsi="Comic Sans MS"/>
          <w:i/>
          <w:color w:val="FF0000"/>
          <w:sz w:val="28"/>
          <w:szCs w:val="28"/>
        </w:rPr>
      </w:pPr>
    </w:p>
    <w:p w:rsidR="00033948" w:rsidRDefault="00692BAC" w:rsidP="00692BAC">
      <w:pPr>
        <w:rPr>
          <w:rFonts w:ascii="Comic Sans MS" w:hAnsi="Comic Sans MS"/>
          <w:sz w:val="28"/>
          <w:szCs w:val="28"/>
        </w:rPr>
      </w:pPr>
      <w:r w:rsidRPr="005162E4">
        <w:rPr>
          <w:rFonts w:ascii="Comic Sans MS" w:hAnsi="Comic Sans MS"/>
          <w:sz w:val="28"/>
          <w:szCs w:val="28"/>
        </w:rPr>
        <w:t xml:space="preserve">Les dessertes de la Croix de fer de </w:t>
      </w:r>
      <w:proofErr w:type="spellStart"/>
      <w:r w:rsidRPr="005162E4">
        <w:rPr>
          <w:rFonts w:ascii="Comic Sans MS" w:hAnsi="Comic Sans MS"/>
          <w:sz w:val="28"/>
          <w:szCs w:val="28"/>
        </w:rPr>
        <w:t>Votentenay</w:t>
      </w:r>
      <w:proofErr w:type="spellEnd"/>
      <w:r w:rsidRPr="005162E4">
        <w:rPr>
          <w:rFonts w:ascii="Comic Sans MS" w:hAnsi="Comic Sans MS"/>
          <w:sz w:val="28"/>
          <w:szCs w:val="28"/>
        </w:rPr>
        <w:t xml:space="preserve"> et celle qui relie LOISY à </w:t>
      </w:r>
      <w:proofErr w:type="spellStart"/>
      <w:r w:rsidRPr="005162E4">
        <w:rPr>
          <w:rFonts w:ascii="Comic Sans MS" w:hAnsi="Comic Sans MS"/>
          <w:sz w:val="28"/>
          <w:szCs w:val="28"/>
        </w:rPr>
        <w:t>SIMANDRE</w:t>
      </w:r>
      <w:proofErr w:type="spellEnd"/>
      <w:r w:rsidRPr="005162E4">
        <w:rPr>
          <w:rFonts w:ascii="Comic Sans MS" w:hAnsi="Comic Sans MS"/>
          <w:sz w:val="28"/>
          <w:szCs w:val="28"/>
        </w:rPr>
        <w:t xml:space="preserve"> à la </w:t>
      </w:r>
      <w:proofErr w:type="spellStart"/>
      <w:r w:rsidRPr="005162E4">
        <w:rPr>
          <w:rFonts w:ascii="Comic Sans MS" w:hAnsi="Comic Sans MS"/>
          <w:sz w:val="28"/>
          <w:szCs w:val="28"/>
        </w:rPr>
        <w:t>Fay</w:t>
      </w:r>
      <w:proofErr w:type="spellEnd"/>
      <w:r w:rsidRPr="005162E4">
        <w:rPr>
          <w:rFonts w:ascii="Comic Sans MS" w:hAnsi="Comic Sans MS"/>
          <w:sz w:val="28"/>
          <w:szCs w:val="28"/>
        </w:rPr>
        <w:t xml:space="preserve"> ont été refaites et sont fermées à la circulation du 18 serptembre2017 au 30 mars 2018 afin de stabiliser les travaux  et de les préserver durant l’hiver. L’arrêté est consultable en Mairie.</w:t>
      </w:r>
    </w:p>
    <w:p w:rsidR="005162E4" w:rsidRDefault="005162E4" w:rsidP="00692BAC">
      <w:pPr>
        <w:rPr>
          <w:rFonts w:ascii="Comic Sans MS" w:hAnsi="Comic Sans MS"/>
          <w:sz w:val="28"/>
          <w:szCs w:val="28"/>
        </w:rPr>
      </w:pPr>
    </w:p>
    <w:p w:rsidR="005162E4" w:rsidRDefault="005162E4" w:rsidP="00692BAC">
      <w:pPr>
        <w:rPr>
          <w:rFonts w:ascii="Comic Sans MS" w:hAnsi="Comic Sans MS"/>
          <w:sz w:val="28"/>
          <w:szCs w:val="28"/>
        </w:rPr>
      </w:pPr>
    </w:p>
    <w:p w:rsidR="007A0DA4" w:rsidRPr="005162E4" w:rsidRDefault="007A0DA4" w:rsidP="007A0DA4">
      <w:pPr>
        <w:rPr>
          <w:rFonts w:ascii="Comic Sans MS" w:hAnsi="Comic Sans MS"/>
          <w:b/>
          <w:sz w:val="28"/>
          <w:szCs w:val="28"/>
        </w:rPr>
      </w:pPr>
      <w:r w:rsidRPr="005162E4">
        <w:rPr>
          <w:rFonts w:ascii="Comic Sans MS" w:hAnsi="Comic Sans MS"/>
          <w:b/>
          <w:sz w:val="28"/>
          <w:szCs w:val="28"/>
        </w:rPr>
        <w:t>Logiciel cimetière</w:t>
      </w:r>
    </w:p>
    <w:p w:rsidR="007A0DA4" w:rsidRPr="005162E4" w:rsidRDefault="007A0DA4" w:rsidP="007A0DA4">
      <w:pPr>
        <w:rPr>
          <w:rFonts w:ascii="Comic Sans MS" w:hAnsi="Comic Sans MS"/>
          <w:b/>
          <w:sz w:val="28"/>
          <w:szCs w:val="28"/>
        </w:rPr>
      </w:pPr>
    </w:p>
    <w:p w:rsidR="007A0DA4" w:rsidRPr="005162E4" w:rsidRDefault="007A0DA4" w:rsidP="007A0DA4">
      <w:pPr>
        <w:rPr>
          <w:rFonts w:ascii="Comic Sans MS" w:hAnsi="Comic Sans MS"/>
          <w:sz w:val="28"/>
          <w:szCs w:val="28"/>
        </w:rPr>
      </w:pPr>
      <w:r w:rsidRPr="005162E4">
        <w:rPr>
          <w:rFonts w:ascii="Comic Sans MS" w:hAnsi="Comic Sans MS"/>
          <w:sz w:val="28"/>
          <w:szCs w:val="28"/>
        </w:rPr>
        <w:t xml:space="preserve">Depuis quelques mois, la commune s’est dotée d’un logiciel facilitant la gestion du cimetière. </w:t>
      </w:r>
    </w:p>
    <w:p w:rsidR="007A0DA4" w:rsidRPr="005162E4" w:rsidRDefault="007A0DA4" w:rsidP="007A0DA4">
      <w:pPr>
        <w:rPr>
          <w:rFonts w:ascii="Comic Sans MS" w:hAnsi="Comic Sans MS"/>
          <w:sz w:val="28"/>
          <w:szCs w:val="28"/>
        </w:rPr>
      </w:pPr>
      <w:r w:rsidRPr="005162E4">
        <w:rPr>
          <w:rFonts w:ascii="Comic Sans MS" w:hAnsi="Comic Sans MS"/>
          <w:sz w:val="28"/>
          <w:szCs w:val="28"/>
        </w:rPr>
        <w:t xml:space="preserve">Jusqu’ici, la commune détenait un plan papier sur lequel apparaissaient les concessions et un registre réunissait les arrêtés de concessions. </w:t>
      </w:r>
    </w:p>
    <w:p w:rsidR="007A0DA4" w:rsidRPr="005162E4" w:rsidRDefault="007A0DA4" w:rsidP="007A0DA4">
      <w:pPr>
        <w:rPr>
          <w:rFonts w:ascii="Comic Sans MS" w:hAnsi="Comic Sans MS"/>
          <w:sz w:val="28"/>
          <w:szCs w:val="28"/>
        </w:rPr>
      </w:pPr>
      <w:r w:rsidRPr="005162E4">
        <w:rPr>
          <w:rFonts w:ascii="Comic Sans MS" w:hAnsi="Comic Sans MS"/>
          <w:sz w:val="28"/>
          <w:szCs w:val="28"/>
        </w:rPr>
        <w:t>Le plan papier devenant au fil des années illisible et la gestion du renouvellement des</w:t>
      </w:r>
      <w:r w:rsidR="00FD1475">
        <w:rPr>
          <w:rFonts w:ascii="Comic Sans MS" w:hAnsi="Comic Sans MS"/>
          <w:sz w:val="28"/>
          <w:szCs w:val="28"/>
        </w:rPr>
        <w:t xml:space="preserve"> concessions devenant difficile</w:t>
      </w:r>
      <w:r w:rsidRPr="005162E4">
        <w:rPr>
          <w:rFonts w:ascii="Comic Sans MS" w:hAnsi="Comic Sans MS"/>
          <w:sz w:val="28"/>
          <w:szCs w:val="28"/>
        </w:rPr>
        <w:t xml:space="preserve">, l’informatisation de la gestion du cimetière devenait incontournable. </w:t>
      </w:r>
    </w:p>
    <w:p w:rsidR="007A0DA4" w:rsidRPr="005162E4" w:rsidRDefault="007A0DA4" w:rsidP="007A0DA4">
      <w:pPr>
        <w:rPr>
          <w:rFonts w:ascii="Comic Sans MS" w:hAnsi="Comic Sans MS"/>
          <w:sz w:val="28"/>
          <w:szCs w:val="28"/>
        </w:rPr>
      </w:pPr>
      <w:r w:rsidRPr="005162E4">
        <w:rPr>
          <w:rFonts w:ascii="Comic Sans MS" w:hAnsi="Comic Sans MS"/>
          <w:sz w:val="28"/>
          <w:szCs w:val="28"/>
        </w:rPr>
        <w:lastRenderedPageBreak/>
        <w:t>La société Cegid a été retenue et le logiciel permet de visualiser facilement le plan du cimetière ; pour chaque concession, une fiche rappelle les informations importantes (date d’acquisition, durée, personnes inhumées…).</w:t>
      </w:r>
    </w:p>
    <w:p w:rsidR="007A0DA4" w:rsidRPr="005162E4" w:rsidRDefault="007A0DA4" w:rsidP="007A0DA4">
      <w:pPr>
        <w:rPr>
          <w:rFonts w:ascii="Comic Sans MS" w:hAnsi="Comic Sans MS"/>
          <w:sz w:val="28"/>
          <w:szCs w:val="28"/>
        </w:rPr>
      </w:pPr>
      <w:r w:rsidRPr="005162E4">
        <w:rPr>
          <w:rFonts w:ascii="Comic Sans MS" w:hAnsi="Comic Sans MS"/>
          <w:sz w:val="28"/>
          <w:szCs w:val="28"/>
        </w:rPr>
        <w:t>Un site internet dédié sera bientôt proposé à la population qui aura ainsi accès aux informations liées au cimetière. (</w:t>
      </w:r>
      <w:hyperlink r:id="rId10" w:history="1">
        <w:r w:rsidRPr="005162E4">
          <w:rPr>
            <w:rStyle w:val="Lienhypertexte"/>
            <w:rFonts w:ascii="Comic Sans MS" w:hAnsi="Comic Sans MS"/>
            <w:sz w:val="28"/>
            <w:szCs w:val="28"/>
          </w:rPr>
          <w:t>www.webcimetiere.net</w:t>
        </w:r>
      </w:hyperlink>
      <w:r w:rsidRPr="005162E4">
        <w:rPr>
          <w:rFonts w:ascii="Comic Sans MS" w:hAnsi="Comic Sans MS"/>
          <w:sz w:val="28"/>
          <w:szCs w:val="28"/>
        </w:rPr>
        <w:t>)</w:t>
      </w:r>
    </w:p>
    <w:p w:rsidR="005162E4" w:rsidRDefault="005162E4" w:rsidP="00692BAC">
      <w:pPr>
        <w:rPr>
          <w:rFonts w:ascii="Comic Sans MS" w:hAnsi="Comic Sans MS"/>
          <w:sz w:val="28"/>
          <w:szCs w:val="28"/>
        </w:rPr>
      </w:pPr>
    </w:p>
    <w:p w:rsidR="005162E4" w:rsidRDefault="005162E4" w:rsidP="00692BAC">
      <w:pPr>
        <w:rPr>
          <w:rFonts w:ascii="Comic Sans MS" w:hAnsi="Comic Sans MS"/>
          <w:sz w:val="28"/>
          <w:szCs w:val="28"/>
        </w:rPr>
      </w:pPr>
    </w:p>
    <w:p w:rsidR="005162E4" w:rsidRPr="005162E4" w:rsidRDefault="00B169D8" w:rsidP="005162E4">
      <w:pPr>
        <w:rPr>
          <w:rFonts w:ascii="Comic Sans MS" w:hAnsi="Comic Sans MS"/>
          <w:b/>
          <w:sz w:val="28"/>
          <w:szCs w:val="28"/>
        </w:rPr>
      </w:pPr>
      <w:r>
        <w:rPr>
          <w:rFonts w:ascii="Comic Sans MS" w:hAnsi="Comic Sans MS"/>
          <w:b/>
          <w:sz w:val="28"/>
          <w:szCs w:val="28"/>
        </w:rPr>
        <w:t>Du coté de nos</w:t>
      </w:r>
      <w:r w:rsidR="005162E4" w:rsidRPr="005162E4">
        <w:rPr>
          <w:rFonts w:ascii="Comic Sans MS" w:hAnsi="Comic Sans MS"/>
          <w:b/>
          <w:sz w:val="28"/>
          <w:szCs w:val="28"/>
        </w:rPr>
        <w:t xml:space="preserve"> employés : </w:t>
      </w:r>
    </w:p>
    <w:p w:rsidR="005162E4" w:rsidRPr="005162E4" w:rsidRDefault="005162E4" w:rsidP="005162E4">
      <w:pPr>
        <w:rPr>
          <w:rFonts w:ascii="Comic Sans MS" w:hAnsi="Comic Sans MS"/>
          <w:b/>
          <w:sz w:val="28"/>
          <w:szCs w:val="28"/>
        </w:rPr>
      </w:pPr>
    </w:p>
    <w:p w:rsidR="005162E4" w:rsidRPr="005162E4" w:rsidRDefault="005162E4" w:rsidP="005162E4">
      <w:pPr>
        <w:rPr>
          <w:rFonts w:ascii="Comic Sans MS" w:hAnsi="Comic Sans MS"/>
          <w:sz w:val="28"/>
          <w:szCs w:val="28"/>
        </w:rPr>
      </w:pPr>
      <w:r w:rsidRPr="005162E4">
        <w:rPr>
          <w:rFonts w:ascii="Comic Sans MS" w:hAnsi="Comic Sans MS"/>
          <w:sz w:val="28"/>
          <w:szCs w:val="28"/>
        </w:rPr>
        <w:t>Martine M</w:t>
      </w:r>
      <w:r w:rsidR="004E76E3">
        <w:rPr>
          <w:rFonts w:ascii="Comic Sans MS" w:hAnsi="Comic Sans MS"/>
          <w:sz w:val="28"/>
          <w:szCs w:val="28"/>
        </w:rPr>
        <w:t>AZUIR</w:t>
      </w:r>
      <w:r w:rsidRPr="005162E4">
        <w:rPr>
          <w:rFonts w:ascii="Comic Sans MS" w:hAnsi="Comic Sans MS"/>
          <w:sz w:val="28"/>
          <w:szCs w:val="28"/>
        </w:rPr>
        <w:t xml:space="preserve"> a fait valoir ses droits à la retraite le 1</w:t>
      </w:r>
      <w:r w:rsidRPr="005162E4">
        <w:rPr>
          <w:rFonts w:ascii="Comic Sans MS" w:hAnsi="Comic Sans MS"/>
          <w:sz w:val="28"/>
          <w:szCs w:val="28"/>
          <w:vertAlign w:val="superscript"/>
        </w:rPr>
        <w:t>er</w:t>
      </w:r>
      <w:r w:rsidRPr="005162E4">
        <w:rPr>
          <w:rFonts w:ascii="Comic Sans MS" w:hAnsi="Comic Sans MS"/>
          <w:sz w:val="28"/>
          <w:szCs w:val="28"/>
        </w:rPr>
        <w:t xml:space="preserve"> octobre 2017. Un pot de départ organisé par la commune a réuni tous ses collègues de travail, des écoles et des amis</w:t>
      </w:r>
      <w:r w:rsidR="00BC1EC0">
        <w:rPr>
          <w:rFonts w:ascii="Comic Sans MS" w:hAnsi="Comic Sans MS"/>
          <w:sz w:val="28"/>
          <w:szCs w:val="28"/>
        </w:rPr>
        <w:t xml:space="preserve"> de la chorale</w:t>
      </w:r>
      <w:r w:rsidRPr="005162E4">
        <w:rPr>
          <w:rFonts w:ascii="Comic Sans MS" w:hAnsi="Comic Sans MS"/>
          <w:sz w:val="28"/>
          <w:szCs w:val="28"/>
        </w:rPr>
        <w:t xml:space="preserve"> du foyer rural. Après une carrière de plus de 42 ans de travail nous lui souhaitons une heureuse et longue retraite.</w:t>
      </w:r>
    </w:p>
    <w:p w:rsidR="005162E4" w:rsidRPr="005162E4" w:rsidRDefault="005162E4" w:rsidP="005162E4">
      <w:pPr>
        <w:rPr>
          <w:rFonts w:ascii="Comic Sans MS" w:hAnsi="Comic Sans MS"/>
          <w:sz w:val="28"/>
          <w:szCs w:val="28"/>
        </w:rPr>
      </w:pPr>
    </w:p>
    <w:p w:rsidR="005162E4" w:rsidRPr="005162E4" w:rsidRDefault="005162E4" w:rsidP="005162E4">
      <w:pPr>
        <w:rPr>
          <w:rFonts w:ascii="Comic Sans MS" w:hAnsi="Comic Sans MS"/>
          <w:sz w:val="28"/>
          <w:szCs w:val="28"/>
        </w:rPr>
      </w:pPr>
      <w:r w:rsidRPr="005162E4">
        <w:rPr>
          <w:rFonts w:ascii="Comic Sans MS" w:hAnsi="Comic Sans MS"/>
          <w:sz w:val="28"/>
          <w:szCs w:val="28"/>
        </w:rPr>
        <w:t>Le poste de Martine a donc été confié à Marceline FRANCO notre cuisinière actuelle pour l’entretien des bâtiments communaux  et à Lydie RAVAT  pour la location de salle des fêtes .Bonne réussite à elles deux  dans leurs nouvelles missions.</w:t>
      </w:r>
    </w:p>
    <w:p w:rsidR="005162E4" w:rsidRPr="005162E4" w:rsidRDefault="005162E4" w:rsidP="005162E4">
      <w:pPr>
        <w:rPr>
          <w:rFonts w:ascii="Comic Sans MS" w:hAnsi="Comic Sans MS"/>
          <w:sz w:val="28"/>
          <w:szCs w:val="28"/>
        </w:rPr>
      </w:pPr>
    </w:p>
    <w:p w:rsidR="005162E4" w:rsidRPr="005162E4" w:rsidRDefault="005162E4" w:rsidP="005162E4">
      <w:pPr>
        <w:rPr>
          <w:rFonts w:ascii="Comic Sans MS" w:hAnsi="Comic Sans MS"/>
          <w:sz w:val="28"/>
          <w:szCs w:val="28"/>
        </w:rPr>
      </w:pPr>
      <w:r w:rsidRPr="005162E4">
        <w:rPr>
          <w:rFonts w:ascii="Comic Sans MS" w:hAnsi="Comic Sans MS"/>
          <w:sz w:val="28"/>
          <w:szCs w:val="28"/>
        </w:rPr>
        <w:t>Notre agent technique Didier M</w:t>
      </w:r>
      <w:r w:rsidR="004E76E3">
        <w:rPr>
          <w:rFonts w:ascii="Comic Sans MS" w:hAnsi="Comic Sans MS"/>
          <w:sz w:val="28"/>
          <w:szCs w:val="28"/>
        </w:rPr>
        <w:t>ASOYER</w:t>
      </w:r>
      <w:r w:rsidRPr="005162E4">
        <w:rPr>
          <w:rFonts w:ascii="Comic Sans MS" w:hAnsi="Comic Sans MS"/>
          <w:sz w:val="28"/>
          <w:szCs w:val="28"/>
        </w:rPr>
        <w:t xml:space="preserve"> après un an </w:t>
      </w:r>
      <w:r w:rsidR="00BC1EC0">
        <w:rPr>
          <w:rFonts w:ascii="Comic Sans MS" w:hAnsi="Comic Sans MS"/>
          <w:sz w:val="28"/>
          <w:szCs w:val="28"/>
        </w:rPr>
        <w:t>stagiaire</w:t>
      </w:r>
      <w:r w:rsidRPr="005162E4">
        <w:rPr>
          <w:rFonts w:ascii="Comic Sans MS" w:hAnsi="Comic Sans MS"/>
          <w:sz w:val="28"/>
          <w:szCs w:val="28"/>
        </w:rPr>
        <w:t xml:space="preserve"> au sein de la commune a été titularisé en novembre 2017. </w:t>
      </w:r>
    </w:p>
    <w:p w:rsidR="005162E4" w:rsidRPr="005162E4" w:rsidRDefault="005162E4" w:rsidP="005162E4">
      <w:pPr>
        <w:rPr>
          <w:rFonts w:ascii="Comic Sans MS" w:hAnsi="Comic Sans MS"/>
          <w:sz w:val="28"/>
          <w:szCs w:val="28"/>
        </w:rPr>
      </w:pPr>
    </w:p>
    <w:p w:rsidR="005162E4" w:rsidRPr="005162E4" w:rsidRDefault="005162E4" w:rsidP="005162E4">
      <w:pPr>
        <w:rPr>
          <w:rFonts w:ascii="Comic Sans MS" w:hAnsi="Comic Sans MS"/>
          <w:sz w:val="28"/>
          <w:szCs w:val="28"/>
        </w:rPr>
      </w:pPr>
      <w:r w:rsidRPr="005162E4">
        <w:rPr>
          <w:rFonts w:ascii="Comic Sans MS" w:hAnsi="Comic Sans MS"/>
          <w:sz w:val="28"/>
          <w:szCs w:val="28"/>
        </w:rPr>
        <w:t xml:space="preserve">Notre secrétaire de Mairie, Valérie BOIS  ayant réussi le concours de rédacteur territorial en janvier 2017, a donc été </w:t>
      </w:r>
      <w:proofErr w:type="gramStart"/>
      <w:r w:rsidRPr="005162E4">
        <w:rPr>
          <w:rFonts w:ascii="Comic Sans MS" w:hAnsi="Comic Sans MS"/>
          <w:sz w:val="28"/>
          <w:szCs w:val="28"/>
        </w:rPr>
        <w:t>nommé</w:t>
      </w:r>
      <w:r w:rsidR="00FD1475">
        <w:rPr>
          <w:rFonts w:ascii="Comic Sans MS" w:hAnsi="Comic Sans MS"/>
          <w:sz w:val="28"/>
          <w:szCs w:val="28"/>
        </w:rPr>
        <w:t>e</w:t>
      </w:r>
      <w:proofErr w:type="gramEnd"/>
      <w:r w:rsidRPr="005162E4">
        <w:rPr>
          <w:rFonts w:ascii="Comic Sans MS" w:hAnsi="Comic Sans MS"/>
          <w:sz w:val="28"/>
          <w:szCs w:val="28"/>
        </w:rPr>
        <w:t xml:space="preserve"> rédacteur 2eme classe depuis juillet. </w:t>
      </w:r>
    </w:p>
    <w:p w:rsidR="005162E4" w:rsidRPr="005162E4" w:rsidRDefault="005162E4" w:rsidP="005162E4">
      <w:pPr>
        <w:rPr>
          <w:rFonts w:ascii="Comic Sans MS" w:hAnsi="Comic Sans MS"/>
          <w:sz w:val="28"/>
          <w:szCs w:val="28"/>
        </w:rPr>
      </w:pPr>
      <w:r w:rsidRPr="005162E4">
        <w:rPr>
          <w:rFonts w:ascii="Comic Sans MS" w:hAnsi="Comic Sans MS"/>
          <w:sz w:val="28"/>
          <w:szCs w:val="28"/>
        </w:rPr>
        <w:t>Son projet professionnel étant d’intégrer une plus grande collectivité, après 12 ans de mission au sein de notre commune, elle nous quitte pour un poste de Secrétaire Générale à la commune de MERVANS  au 8 Février 2018. Nous lui souhaitons une belle réussite d</w:t>
      </w:r>
      <w:r w:rsidR="00FD1475">
        <w:rPr>
          <w:rFonts w:ascii="Comic Sans MS" w:hAnsi="Comic Sans MS"/>
          <w:sz w:val="28"/>
          <w:szCs w:val="28"/>
        </w:rPr>
        <w:t>ans cette nouvelle aventure et c</w:t>
      </w:r>
      <w:r w:rsidRPr="005162E4">
        <w:rPr>
          <w:rFonts w:ascii="Comic Sans MS" w:hAnsi="Comic Sans MS"/>
          <w:sz w:val="28"/>
          <w:szCs w:val="28"/>
        </w:rPr>
        <w:t xml:space="preserve">es nouvelles fonctions. </w:t>
      </w:r>
    </w:p>
    <w:p w:rsidR="00692BAC" w:rsidRPr="005162E4" w:rsidRDefault="00692BAC" w:rsidP="00DF2393">
      <w:pPr>
        <w:suppressAutoHyphens w:val="0"/>
        <w:rPr>
          <w:rFonts w:ascii="Comic Sans MS" w:hAnsi="Comic Sans MS"/>
          <w:color w:val="000000"/>
          <w:sz w:val="28"/>
          <w:szCs w:val="28"/>
          <w:u w:val="single"/>
        </w:rPr>
      </w:pPr>
    </w:p>
    <w:p w:rsidR="00692BAC" w:rsidRPr="005162E4" w:rsidRDefault="00692BAC" w:rsidP="00DF2393">
      <w:pPr>
        <w:suppressAutoHyphens w:val="0"/>
        <w:rPr>
          <w:rFonts w:ascii="Comic Sans MS" w:hAnsi="Comic Sans MS"/>
          <w:color w:val="000000"/>
          <w:sz w:val="28"/>
          <w:szCs w:val="28"/>
          <w:u w:val="single"/>
        </w:rPr>
      </w:pPr>
    </w:p>
    <w:p w:rsidR="00DF2393" w:rsidRPr="005162E4" w:rsidRDefault="00DF2393" w:rsidP="00DF2393">
      <w:pPr>
        <w:rPr>
          <w:rFonts w:ascii="Comic Sans MS" w:hAnsi="Comic Sans MS"/>
          <w:b/>
          <w:sz w:val="28"/>
          <w:szCs w:val="28"/>
        </w:rPr>
      </w:pPr>
    </w:p>
    <w:p w:rsidR="007A0DA4" w:rsidRDefault="007A0DA4" w:rsidP="00DF2393">
      <w:pPr>
        <w:rPr>
          <w:rFonts w:ascii="Comic Sans MS" w:hAnsi="Comic Sans MS"/>
          <w:b/>
          <w:sz w:val="28"/>
          <w:szCs w:val="28"/>
        </w:rPr>
      </w:pPr>
    </w:p>
    <w:p w:rsidR="007A0DA4" w:rsidRDefault="007A0DA4" w:rsidP="00DF2393">
      <w:pPr>
        <w:rPr>
          <w:rFonts w:ascii="Comic Sans MS" w:hAnsi="Comic Sans MS"/>
          <w:b/>
          <w:sz w:val="28"/>
          <w:szCs w:val="28"/>
        </w:rPr>
      </w:pPr>
    </w:p>
    <w:p w:rsidR="007A0DA4" w:rsidRDefault="007A0DA4" w:rsidP="00DF2393">
      <w:pPr>
        <w:rPr>
          <w:rFonts w:ascii="Comic Sans MS" w:hAnsi="Comic Sans MS"/>
          <w:b/>
          <w:sz w:val="28"/>
          <w:szCs w:val="28"/>
        </w:rPr>
      </w:pPr>
    </w:p>
    <w:p w:rsidR="007A0DA4" w:rsidRDefault="007A0DA4" w:rsidP="00DF2393">
      <w:pPr>
        <w:rPr>
          <w:rFonts w:ascii="Comic Sans MS" w:hAnsi="Comic Sans MS"/>
          <w:b/>
          <w:sz w:val="28"/>
          <w:szCs w:val="28"/>
        </w:rPr>
      </w:pPr>
    </w:p>
    <w:p w:rsidR="007A0DA4" w:rsidRDefault="007A0DA4" w:rsidP="00DF2393">
      <w:pPr>
        <w:rPr>
          <w:rFonts w:ascii="Comic Sans MS" w:hAnsi="Comic Sans MS"/>
          <w:b/>
          <w:sz w:val="28"/>
          <w:szCs w:val="28"/>
        </w:rPr>
      </w:pPr>
    </w:p>
    <w:p w:rsidR="005A5B67" w:rsidRDefault="000F0C95" w:rsidP="00DF2393">
      <w:pPr>
        <w:rPr>
          <w:rFonts w:ascii="Comic Sans MS" w:hAnsi="Comic Sans MS"/>
          <w:b/>
          <w:sz w:val="28"/>
          <w:szCs w:val="28"/>
        </w:rPr>
      </w:pPr>
      <w:r>
        <w:rPr>
          <w:rFonts w:ascii="Comic Sans MS" w:hAnsi="Comic Sans MS"/>
          <w:b/>
          <w:sz w:val="28"/>
          <w:szCs w:val="28"/>
        </w:rPr>
        <w:lastRenderedPageBreak/>
        <w:t>Les nouvelles d</w:t>
      </w:r>
      <w:r w:rsidR="00150852">
        <w:rPr>
          <w:rFonts w:ascii="Comic Sans MS" w:hAnsi="Comic Sans MS"/>
          <w:b/>
          <w:sz w:val="28"/>
          <w:szCs w:val="28"/>
        </w:rPr>
        <w:t xml:space="preserve">émarches administratives </w:t>
      </w:r>
    </w:p>
    <w:p w:rsidR="005A5B67" w:rsidRDefault="005A5B67" w:rsidP="00DF2393">
      <w:pPr>
        <w:rPr>
          <w:rFonts w:ascii="Comic Sans MS" w:hAnsi="Comic Sans MS"/>
          <w:b/>
          <w:sz w:val="28"/>
          <w:szCs w:val="28"/>
        </w:rPr>
      </w:pPr>
    </w:p>
    <w:p w:rsidR="005A5B67" w:rsidRDefault="005A5B67" w:rsidP="00DF2393">
      <w:pPr>
        <w:rPr>
          <w:rFonts w:ascii="Comic Sans MS" w:hAnsi="Comic Sans MS"/>
          <w:b/>
          <w:sz w:val="28"/>
          <w:szCs w:val="28"/>
        </w:rPr>
      </w:pPr>
    </w:p>
    <w:p w:rsidR="00DF2393" w:rsidRPr="005162E4" w:rsidRDefault="00DF2393" w:rsidP="00DF2393">
      <w:pPr>
        <w:rPr>
          <w:rFonts w:ascii="Comic Sans MS" w:hAnsi="Comic Sans MS"/>
          <w:b/>
          <w:sz w:val="28"/>
          <w:szCs w:val="28"/>
        </w:rPr>
      </w:pPr>
      <w:r w:rsidRPr="005162E4">
        <w:rPr>
          <w:rFonts w:ascii="Comic Sans MS" w:hAnsi="Comic Sans MS"/>
          <w:b/>
          <w:sz w:val="28"/>
          <w:szCs w:val="28"/>
        </w:rPr>
        <w:t>Information sur le renouvellement des cartes d’identités :</w:t>
      </w:r>
    </w:p>
    <w:p w:rsidR="00DF2393" w:rsidRPr="005162E4" w:rsidRDefault="00DF2393" w:rsidP="00DF2393">
      <w:pPr>
        <w:rPr>
          <w:rFonts w:ascii="Comic Sans MS" w:hAnsi="Comic Sans MS"/>
          <w:sz w:val="28"/>
          <w:szCs w:val="28"/>
        </w:rPr>
      </w:pP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Depuis le mois de Mars, pour le renouvellement de votre carte d’identité, il vous faut passer chercher le document à remplir en </w:t>
      </w:r>
      <w:r w:rsidR="007A45BA" w:rsidRPr="005162E4">
        <w:rPr>
          <w:rFonts w:ascii="Comic Sans MS" w:hAnsi="Comic Sans MS"/>
          <w:sz w:val="28"/>
          <w:szCs w:val="28"/>
        </w:rPr>
        <w:t>Mairie ou</w:t>
      </w:r>
      <w:r w:rsidRPr="005162E4">
        <w:rPr>
          <w:rFonts w:ascii="Comic Sans MS" w:hAnsi="Comic Sans MS"/>
          <w:sz w:val="28"/>
          <w:szCs w:val="28"/>
        </w:rPr>
        <w:t xml:space="preserve"> faire </w:t>
      </w:r>
      <w:proofErr w:type="gramStart"/>
      <w:r w:rsidRPr="005162E4">
        <w:rPr>
          <w:rFonts w:ascii="Comic Sans MS" w:hAnsi="Comic Sans MS"/>
          <w:sz w:val="28"/>
          <w:szCs w:val="28"/>
        </w:rPr>
        <w:t>une</w:t>
      </w:r>
      <w:proofErr w:type="gramEnd"/>
      <w:r w:rsidRPr="005162E4">
        <w:rPr>
          <w:rFonts w:ascii="Comic Sans MS" w:hAnsi="Comic Sans MS"/>
          <w:sz w:val="28"/>
          <w:szCs w:val="28"/>
        </w:rPr>
        <w:t xml:space="preserve"> pré </w:t>
      </w:r>
      <w:r w:rsidR="007A45BA" w:rsidRPr="005162E4">
        <w:rPr>
          <w:rFonts w:ascii="Comic Sans MS" w:hAnsi="Comic Sans MS"/>
          <w:sz w:val="28"/>
          <w:szCs w:val="28"/>
        </w:rPr>
        <w:t>demande sur</w:t>
      </w:r>
      <w:r w:rsidRPr="005162E4">
        <w:rPr>
          <w:rFonts w:ascii="Comic Sans MS" w:hAnsi="Comic Sans MS"/>
          <w:sz w:val="28"/>
          <w:szCs w:val="28"/>
        </w:rPr>
        <w:t xml:space="preserve"> </w:t>
      </w:r>
      <w:r w:rsidR="007A45BA" w:rsidRPr="005162E4">
        <w:rPr>
          <w:rFonts w:ascii="Comic Sans MS" w:hAnsi="Comic Sans MS"/>
          <w:sz w:val="28"/>
          <w:szCs w:val="28"/>
        </w:rPr>
        <w:t>internet (</w:t>
      </w:r>
      <w:r w:rsidRPr="005162E4">
        <w:rPr>
          <w:rFonts w:ascii="Comic Sans MS" w:hAnsi="Comic Sans MS"/>
          <w:color w:val="0000FF"/>
          <w:sz w:val="28"/>
          <w:szCs w:val="28"/>
        </w:rPr>
        <w:t>www.demarches.interieur.gouv.fr</w:t>
      </w:r>
      <w:r w:rsidRPr="005162E4">
        <w:rPr>
          <w:rFonts w:ascii="Comic Sans MS" w:hAnsi="Comic Sans MS"/>
          <w:sz w:val="28"/>
          <w:szCs w:val="28"/>
        </w:rPr>
        <w:t>)</w:t>
      </w:r>
    </w:p>
    <w:p w:rsidR="00DF2393" w:rsidRPr="005162E4" w:rsidRDefault="00DF2393" w:rsidP="00DF2393">
      <w:pPr>
        <w:rPr>
          <w:rFonts w:ascii="Comic Sans MS" w:hAnsi="Comic Sans MS" w:cs="Arial"/>
          <w:b/>
          <w:bCs/>
          <w:color w:val="393939"/>
          <w:sz w:val="28"/>
          <w:szCs w:val="28"/>
        </w:rPr>
      </w:pPr>
      <w:r w:rsidRPr="005162E4">
        <w:rPr>
          <w:rFonts w:ascii="Comic Sans MS" w:hAnsi="Comic Sans MS"/>
          <w:sz w:val="28"/>
          <w:szCs w:val="28"/>
        </w:rPr>
        <w:t xml:space="preserve">Une fois votre dossier rempli et les pièces justificatives en votre possession, il faut prendre </w:t>
      </w:r>
      <w:r w:rsidR="007A45BA" w:rsidRPr="005162E4">
        <w:rPr>
          <w:rFonts w:ascii="Comic Sans MS" w:hAnsi="Comic Sans MS"/>
          <w:sz w:val="28"/>
          <w:szCs w:val="28"/>
        </w:rPr>
        <w:t>rendez-vous</w:t>
      </w:r>
      <w:r w:rsidRPr="005162E4">
        <w:rPr>
          <w:rFonts w:ascii="Comic Sans MS" w:hAnsi="Comic Sans MS"/>
          <w:sz w:val="28"/>
          <w:szCs w:val="28"/>
        </w:rPr>
        <w:t xml:space="preserve"> dans une Mairie équipée d’un système biométrique d’empreintes afin de compléter votre dossier. La liste des mairies de Saône et Loire est : </w:t>
      </w:r>
      <w:r w:rsidRPr="005162E4">
        <w:rPr>
          <w:rFonts w:ascii="Comic Sans MS" w:hAnsi="Comic Sans MS" w:cs="Arial"/>
          <w:b/>
          <w:bCs/>
          <w:color w:val="393939"/>
          <w:sz w:val="28"/>
          <w:szCs w:val="28"/>
        </w:rPr>
        <w:t>Autun,</w:t>
      </w:r>
      <w:r w:rsidRPr="005162E4">
        <w:rPr>
          <w:rFonts w:ascii="Comic Sans MS" w:hAnsi="Comic Sans MS" w:cs="Arial"/>
          <w:bCs/>
          <w:color w:val="393939"/>
          <w:sz w:val="28"/>
          <w:szCs w:val="28"/>
        </w:rPr>
        <w:t xml:space="preserve"> </w:t>
      </w:r>
      <w:r w:rsidRPr="005162E4">
        <w:rPr>
          <w:rFonts w:ascii="Comic Sans MS" w:hAnsi="Comic Sans MS" w:cs="Arial"/>
          <w:b/>
          <w:bCs/>
          <w:color w:val="393939"/>
          <w:sz w:val="28"/>
          <w:szCs w:val="28"/>
        </w:rPr>
        <w:t xml:space="preserve">Bourbon-Lancy, Buxy, Chagny, Chalon-sur-Saône, Charnay-lès-Mâcon, Charolles, Chatenoy-le-Royal, Cluny, Couches, Crèches-sur-Saône, Cuisery, Digoin, </w:t>
      </w:r>
      <w:proofErr w:type="spellStart"/>
      <w:r w:rsidRPr="005162E4">
        <w:rPr>
          <w:rFonts w:ascii="Comic Sans MS" w:hAnsi="Comic Sans MS" w:cs="Arial"/>
          <w:b/>
          <w:bCs/>
          <w:color w:val="393939"/>
          <w:sz w:val="28"/>
          <w:szCs w:val="28"/>
        </w:rPr>
        <w:t>Etang</w:t>
      </w:r>
      <w:proofErr w:type="spellEnd"/>
      <w:r w:rsidRPr="005162E4">
        <w:rPr>
          <w:rFonts w:ascii="Comic Sans MS" w:hAnsi="Comic Sans MS" w:cs="Arial"/>
          <w:b/>
          <w:bCs/>
          <w:color w:val="393939"/>
          <w:sz w:val="28"/>
          <w:szCs w:val="28"/>
        </w:rPr>
        <w:t>-sur-Arroux, Gueugnon, La Clayette,</w:t>
      </w:r>
      <w:r w:rsidR="007A45BA" w:rsidRPr="005162E4">
        <w:rPr>
          <w:rFonts w:ascii="Comic Sans MS" w:hAnsi="Comic Sans MS" w:cs="Arial"/>
          <w:b/>
          <w:bCs/>
          <w:color w:val="393939"/>
          <w:sz w:val="28"/>
          <w:szCs w:val="28"/>
        </w:rPr>
        <w:t xml:space="preserve"> </w:t>
      </w:r>
      <w:r w:rsidRPr="005162E4">
        <w:rPr>
          <w:rFonts w:ascii="Comic Sans MS" w:hAnsi="Comic Sans MS" w:cs="Arial"/>
          <w:b/>
          <w:bCs/>
          <w:color w:val="393939"/>
          <w:sz w:val="28"/>
          <w:szCs w:val="28"/>
        </w:rPr>
        <w:t>Le Creusot, Louhans, Mâcon, Montceau-les-Mines, Paray-le-Monial, Pierre-de-Bresse, Saint-Germain-du-Bois, Sennecey-le-Grand, Tournus, Verdun-sur-le-Doubs.</w:t>
      </w:r>
    </w:p>
    <w:p w:rsidR="00DF2393" w:rsidRPr="005162E4" w:rsidRDefault="00DF2393" w:rsidP="00DF2393">
      <w:pPr>
        <w:rPr>
          <w:rFonts w:ascii="Comic Sans MS" w:eastAsiaTheme="minorEastAsia" w:hAnsi="Comic Sans MS" w:cstheme="minorBidi"/>
          <w:b/>
          <w:sz w:val="28"/>
          <w:szCs w:val="28"/>
        </w:rPr>
      </w:pPr>
    </w:p>
    <w:p w:rsidR="00DF2393" w:rsidRPr="005162E4" w:rsidRDefault="00DF2393" w:rsidP="00DF2393">
      <w:pPr>
        <w:rPr>
          <w:rFonts w:ascii="Comic Sans MS" w:hAnsi="Comic Sans MS"/>
          <w:sz w:val="28"/>
          <w:szCs w:val="28"/>
        </w:rPr>
      </w:pPr>
      <w:r w:rsidRPr="005162E4">
        <w:rPr>
          <w:rFonts w:ascii="Comic Sans MS" w:hAnsi="Comic Sans MS"/>
          <w:sz w:val="28"/>
          <w:szCs w:val="28"/>
        </w:rPr>
        <w:t>Mairie de Cuisery : 03 85 40 11 76</w:t>
      </w:r>
    </w:p>
    <w:p w:rsidR="00DF2393" w:rsidRPr="005162E4" w:rsidRDefault="00DF2393" w:rsidP="007A45BA">
      <w:pPr>
        <w:ind w:firstLine="709"/>
        <w:rPr>
          <w:rFonts w:ascii="Comic Sans MS" w:hAnsi="Comic Sans MS"/>
          <w:sz w:val="28"/>
          <w:szCs w:val="28"/>
        </w:rPr>
      </w:pPr>
      <w:r w:rsidRPr="005162E4">
        <w:rPr>
          <w:rFonts w:ascii="Comic Sans MS" w:hAnsi="Comic Sans MS"/>
          <w:sz w:val="28"/>
          <w:szCs w:val="28"/>
        </w:rPr>
        <w:t xml:space="preserve">Sur </w:t>
      </w:r>
      <w:r w:rsidR="007A45BA" w:rsidRPr="005162E4">
        <w:rPr>
          <w:rFonts w:ascii="Comic Sans MS" w:hAnsi="Comic Sans MS"/>
          <w:sz w:val="28"/>
          <w:szCs w:val="28"/>
        </w:rPr>
        <w:t>rendez-vous</w:t>
      </w:r>
      <w:r w:rsidRPr="005162E4">
        <w:rPr>
          <w:rFonts w:ascii="Comic Sans MS" w:hAnsi="Comic Sans MS"/>
          <w:sz w:val="28"/>
          <w:szCs w:val="28"/>
        </w:rPr>
        <w:t xml:space="preserve"> les Mardis, Mercredis, vendredis de 13h30 à 16h.</w:t>
      </w:r>
    </w:p>
    <w:p w:rsidR="00DF2393" w:rsidRPr="005162E4" w:rsidRDefault="00DF2393" w:rsidP="00DF2393">
      <w:pPr>
        <w:rPr>
          <w:rFonts w:ascii="Comic Sans MS" w:hAnsi="Comic Sans MS"/>
          <w:sz w:val="28"/>
          <w:szCs w:val="28"/>
        </w:rPr>
      </w:pPr>
      <w:r w:rsidRPr="005162E4">
        <w:rPr>
          <w:rFonts w:ascii="Comic Sans MS" w:hAnsi="Comic Sans MS"/>
          <w:sz w:val="28"/>
          <w:szCs w:val="28"/>
        </w:rPr>
        <w:t>Mairie de Tournus : 03 85 27 03 20</w:t>
      </w:r>
    </w:p>
    <w:p w:rsidR="00DF2393" w:rsidRPr="005162E4" w:rsidRDefault="00DF2393" w:rsidP="007A45BA">
      <w:pPr>
        <w:ind w:firstLine="709"/>
        <w:rPr>
          <w:rFonts w:ascii="Comic Sans MS" w:hAnsi="Comic Sans MS"/>
          <w:sz w:val="28"/>
          <w:szCs w:val="28"/>
        </w:rPr>
      </w:pPr>
      <w:r w:rsidRPr="005162E4">
        <w:rPr>
          <w:rFonts w:ascii="Comic Sans MS" w:hAnsi="Comic Sans MS"/>
          <w:sz w:val="28"/>
          <w:szCs w:val="28"/>
        </w:rPr>
        <w:t xml:space="preserve">Sur </w:t>
      </w:r>
      <w:r w:rsidR="007A45BA" w:rsidRPr="005162E4">
        <w:rPr>
          <w:rFonts w:ascii="Comic Sans MS" w:hAnsi="Comic Sans MS"/>
          <w:sz w:val="28"/>
          <w:szCs w:val="28"/>
        </w:rPr>
        <w:t>rendez-vous</w:t>
      </w:r>
      <w:r w:rsidRPr="005162E4">
        <w:rPr>
          <w:rFonts w:ascii="Comic Sans MS" w:hAnsi="Comic Sans MS"/>
          <w:sz w:val="28"/>
          <w:szCs w:val="28"/>
        </w:rPr>
        <w:t xml:space="preserve"> du lundi au vendredi de 9h à 12h et de 13h45 à 17h</w:t>
      </w:r>
    </w:p>
    <w:p w:rsidR="00DF2393" w:rsidRPr="005162E4" w:rsidRDefault="00DF2393" w:rsidP="00DF2393">
      <w:pPr>
        <w:rPr>
          <w:rFonts w:ascii="Comic Sans MS" w:hAnsi="Comic Sans MS"/>
          <w:sz w:val="28"/>
          <w:szCs w:val="28"/>
        </w:rPr>
      </w:pPr>
      <w:r w:rsidRPr="005162E4">
        <w:rPr>
          <w:rFonts w:ascii="Comic Sans MS" w:hAnsi="Comic Sans MS"/>
          <w:sz w:val="28"/>
          <w:szCs w:val="28"/>
        </w:rPr>
        <w:t>Mairie de Louhans : 03 85 76 75 12</w:t>
      </w:r>
    </w:p>
    <w:p w:rsidR="00DF2393" w:rsidRPr="005162E4" w:rsidRDefault="00DF2393" w:rsidP="007A45BA">
      <w:pPr>
        <w:ind w:firstLine="709"/>
        <w:rPr>
          <w:rFonts w:ascii="Comic Sans MS" w:hAnsi="Comic Sans MS"/>
          <w:sz w:val="28"/>
          <w:szCs w:val="28"/>
        </w:rPr>
      </w:pPr>
      <w:r w:rsidRPr="005162E4">
        <w:rPr>
          <w:rFonts w:ascii="Comic Sans MS" w:hAnsi="Comic Sans MS"/>
          <w:sz w:val="28"/>
          <w:szCs w:val="28"/>
        </w:rPr>
        <w:t xml:space="preserve">Sur </w:t>
      </w:r>
      <w:r w:rsidR="007A45BA" w:rsidRPr="005162E4">
        <w:rPr>
          <w:rFonts w:ascii="Comic Sans MS" w:hAnsi="Comic Sans MS"/>
          <w:sz w:val="28"/>
          <w:szCs w:val="28"/>
        </w:rPr>
        <w:t>rendez-vous</w:t>
      </w:r>
      <w:r w:rsidRPr="005162E4">
        <w:rPr>
          <w:rFonts w:ascii="Comic Sans MS" w:hAnsi="Comic Sans MS"/>
          <w:sz w:val="28"/>
          <w:szCs w:val="28"/>
        </w:rPr>
        <w:t xml:space="preserve"> du lundi au vendredi de 9h à 12h et de 13h30 à 17h</w:t>
      </w:r>
    </w:p>
    <w:p w:rsidR="00DF2393" w:rsidRPr="005162E4" w:rsidRDefault="00DF2393" w:rsidP="00DF2393">
      <w:pPr>
        <w:rPr>
          <w:rFonts w:ascii="Comic Sans MS" w:hAnsi="Comic Sans MS"/>
          <w:sz w:val="28"/>
          <w:szCs w:val="28"/>
        </w:rPr>
      </w:pPr>
    </w:p>
    <w:p w:rsidR="00DF2393" w:rsidRPr="005162E4" w:rsidRDefault="00DF2393" w:rsidP="007A45BA">
      <w:pPr>
        <w:rPr>
          <w:rFonts w:ascii="Comic Sans MS" w:hAnsi="Comic Sans MS"/>
          <w:b/>
          <w:sz w:val="28"/>
          <w:szCs w:val="28"/>
          <w:lang w:eastAsia="en-US"/>
        </w:rPr>
      </w:pPr>
      <w:r w:rsidRPr="005162E4">
        <w:rPr>
          <w:rFonts w:ascii="Comic Sans MS" w:hAnsi="Comic Sans MS"/>
          <w:b/>
          <w:sz w:val="28"/>
          <w:szCs w:val="28"/>
        </w:rPr>
        <w:t>PACS (Pacte Civil de Solidarité)</w:t>
      </w:r>
    </w:p>
    <w:p w:rsidR="00DF2393" w:rsidRPr="005162E4" w:rsidRDefault="00DF2393" w:rsidP="00DF2393">
      <w:pPr>
        <w:rPr>
          <w:rFonts w:ascii="Comic Sans MS" w:hAnsi="Comic Sans MS"/>
          <w:sz w:val="28"/>
          <w:szCs w:val="28"/>
        </w:rPr>
      </w:pPr>
    </w:p>
    <w:p w:rsidR="00DF2393" w:rsidRPr="005162E4" w:rsidRDefault="00DF2393" w:rsidP="00DF2393">
      <w:pPr>
        <w:rPr>
          <w:rFonts w:ascii="Comic Sans MS" w:hAnsi="Comic Sans MS"/>
          <w:sz w:val="28"/>
          <w:szCs w:val="28"/>
        </w:rPr>
      </w:pPr>
      <w:r w:rsidRPr="005162E4">
        <w:rPr>
          <w:rFonts w:ascii="Comic Sans MS" w:hAnsi="Comic Sans MS"/>
          <w:sz w:val="28"/>
          <w:szCs w:val="28"/>
        </w:rPr>
        <w:t>A compter du 1</w:t>
      </w:r>
      <w:r w:rsidRPr="005162E4">
        <w:rPr>
          <w:rFonts w:ascii="Comic Sans MS" w:hAnsi="Comic Sans MS"/>
          <w:sz w:val="28"/>
          <w:szCs w:val="28"/>
          <w:vertAlign w:val="superscript"/>
        </w:rPr>
        <w:t>er</w:t>
      </w:r>
      <w:r w:rsidRPr="005162E4">
        <w:rPr>
          <w:rFonts w:ascii="Comic Sans MS" w:hAnsi="Comic Sans MS"/>
          <w:sz w:val="28"/>
          <w:szCs w:val="28"/>
        </w:rPr>
        <w:t xml:space="preserve"> novembre 2017, le PACS est de la compétence des communes, qui reçoivent donc désormais la </w:t>
      </w:r>
      <w:r w:rsidRPr="005162E4">
        <w:rPr>
          <w:rFonts w:ascii="Comic Sans MS" w:hAnsi="Comic Sans MS"/>
          <w:sz w:val="28"/>
          <w:szCs w:val="28"/>
          <w:u w:val="single"/>
        </w:rPr>
        <w:t>déclaration</w:t>
      </w:r>
      <w:r w:rsidRPr="005162E4">
        <w:rPr>
          <w:rFonts w:ascii="Comic Sans MS" w:hAnsi="Comic Sans MS"/>
          <w:sz w:val="28"/>
          <w:szCs w:val="28"/>
        </w:rPr>
        <w:t xml:space="preserve"> conjointe des partenaires, la </w:t>
      </w:r>
      <w:r w:rsidRPr="005162E4">
        <w:rPr>
          <w:rFonts w:ascii="Comic Sans MS" w:hAnsi="Comic Sans MS"/>
          <w:sz w:val="28"/>
          <w:szCs w:val="28"/>
          <w:u w:val="single"/>
        </w:rPr>
        <w:t>modification</w:t>
      </w:r>
      <w:r w:rsidRPr="005162E4">
        <w:rPr>
          <w:rFonts w:ascii="Comic Sans MS" w:hAnsi="Comic Sans MS"/>
          <w:sz w:val="28"/>
          <w:szCs w:val="28"/>
        </w:rPr>
        <w:t xml:space="preserve"> de la convention de PACS et la </w:t>
      </w:r>
      <w:r w:rsidRPr="005162E4">
        <w:rPr>
          <w:rFonts w:ascii="Comic Sans MS" w:hAnsi="Comic Sans MS"/>
          <w:sz w:val="28"/>
          <w:szCs w:val="28"/>
          <w:u w:val="single"/>
        </w:rPr>
        <w:t>dissolution</w:t>
      </w:r>
      <w:r w:rsidRPr="005162E4">
        <w:rPr>
          <w:rFonts w:ascii="Comic Sans MS" w:hAnsi="Comic Sans MS"/>
          <w:sz w:val="28"/>
          <w:szCs w:val="28"/>
        </w:rPr>
        <w:t xml:space="preserve"> de celui-ci. </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C’est la commune dans laquelle les futurs partenaires fixent leur résidence commune qui est seule compétente pour recevoir la déclaration de PACS. </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Le Maire, les adjoints ou l’Officier d’Etat-Civil délégué recevront les demandes d’enregistrement, de modification ou de dissolution d’un PACS. </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Les pièces à fournir : </w:t>
      </w:r>
    </w:p>
    <w:p w:rsidR="00DF2393" w:rsidRPr="005162E4" w:rsidRDefault="00DF2393" w:rsidP="00DF2393">
      <w:pPr>
        <w:pStyle w:val="Paragraphedeliste"/>
        <w:numPr>
          <w:ilvl w:val="0"/>
          <w:numId w:val="37"/>
        </w:numPr>
        <w:rPr>
          <w:rFonts w:ascii="Comic Sans MS" w:hAnsi="Comic Sans MS"/>
          <w:sz w:val="28"/>
          <w:szCs w:val="28"/>
        </w:rPr>
      </w:pPr>
      <w:r w:rsidRPr="005162E4">
        <w:rPr>
          <w:rFonts w:ascii="Comic Sans MS" w:hAnsi="Comic Sans MS"/>
          <w:sz w:val="28"/>
          <w:szCs w:val="28"/>
        </w:rPr>
        <w:t>La convention de PACS : convention type (CERFA n°15726*02 - à télécharger sur le site service-public.fr) ou convention rédigée par les partenaires ;</w:t>
      </w:r>
    </w:p>
    <w:p w:rsidR="00DF2393" w:rsidRPr="005162E4" w:rsidRDefault="00DF2393" w:rsidP="00DF2393">
      <w:pPr>
        <w:pStyle w:val="Paragraphedeliste"/>
        <w:numPr>
          <w:ilvl w:val="0"/>
          <w:numId w:val="37"/>
        </w:numPr>
        <w:rPr>
          <w:rFonts w:ascii="Comic Sans MS" w:hAnsi="Comic Sans MS"/>
          <w:sz w:val="28"/>
          <w:szCs w:val="28"/>
        </w:rPr>
      </w:pPr>
      <w:r w:rsidRPr="005162E4">
        <w:rPr>
          <w:rFonts w:ascii="Comic Sans MS" w:hAnsi="Comic Sans MS"/>
          <w:sz w:val="28"/>
          <w:szCs w:val="28"/>
        </w:rPr>
        <w:lastRenderedPageBreak/>
        <w:t>La déclaration conjointe du PACS et attestation sur l’honneur de non-parenté, non-alliance et résidence commune (CERFA n°15725*01 - à télécharger sur le site service-public.fr) ;</w:t>
      </w:r>
    </w:p>
    <w:p w:rsidR="00DF2393" w:rsidRPr="005162E4" w:rsidRDefault="00DF2393" w:rsidP="00DF2393">
      <w:pPr>
        <w:pStyle w:val="Paragraphedeliste"/>
        <w:numPr>
          <w:ilvl w:val="0"/>
          <w:numId w:val="37"/>
        </w:numPr>
        <w:rPr>
          <w:rFonts w:ascii="Comic Sans MS" w:hAnsi="Comic Sans MS"/>
          <w:sz w:val="28"/>
          <w:szCs w:val="28"/>
        </w:rPr>
      </w:pPr>
      <w:r w:rsidRPr="005162E4">
        <w:rPr>
          <w:rFonts w:ascii="Comic Sans MS" w:hAnsi="Comic Sans MS"/>
          <w:sz w:val="28"/>
          <w:szCs w:val="28"/>
        </w:rPr>
        <w:t>Copie de la pièce d’identité en cours de validité (carte d’identité, passeport…)</w:t>
      </w:r>
    </w:p>
    <w:p w:rsidR="00DF2393" w:rsidRPr="005162E4" w:rsidRDefault="00DF2393" w:rsidP="00DF2393">
      <w:pPr>
        <w:pStyle w:val="Paragraphedeliste"/>
        <w:numPr>
          <w:ilvl w:val="0"/>
          <w:numId w:val="37"/>
        </w:numPr>
        <w:rPr>
          <w:rFonts w:ascii="Comic Sans MS" w:hAnsi="Comic Sans MS"/>
          <w:sz w:val="28"/>
          <w:szCs w:val="28"/>
        </w:rPr>
      </w:pPr>
      <w:r w:rsidRPr="005162E4">
        <w:rPr>
          <w:rFonts w:ascii="Comic Sans MS" w:hAnsi="Comic Sans MS"/>
          <w:sz w:val="28"/>
          <w:szCs w:val="28"/>
        </w:rPr>
        <w:t>Extrait d’acte de naissance avec filiation de moins de 3 mois (6 mois pour les étrangers ou les français nés en Outre-Mer).</w:t>
      </w:r>
    </w:p>
    <w:p w:rsidR="00DF2393" w:rsidRPr="005162E4" w:rsidRDefault="00DF2393" w:rsidP="00DF2393">
      <w:pPr>
        <w:pStyle w:val="Paragraphedeliste"/>
        <w:ind w:left="1004"/>
        <w:rPr>
          <w:rFonts w:ascii="Comic Sans MS" w:hAnsi="Comic Sans MS"/>
          <w:sz w:val="28"/>
          <w:szCs w:val="28"/>
        </w:rPr>
      </w:pPr>
    </w:p>
    <w:p w:rsidR="00DF2393" w:rsidRPr="005162E4" w:rsidRDefault="00DF2393" w:rsidP="00DF2393">
      <w:pPr>
        <w:pStyle w:val="Paragraphedeliste"/>
        <w:ind w:left="1004"/>
        <w:rPr>
          <w:rFonts w:ascii="Comic Sans MS" w:hAnsi="Comic Sans MS"/>
          <w:sz w:val="28"/>
          <w:szCs w:val="28"/>
        </w:rPr>
      </w:pPr>
      <w:r w:rsidRPr="005162E4">
        <w:rPr>
          <w:rFonts w:ascii="Comic Sans MS" w:hAnsi="Comic Sans MS"/>
          <w:sz w:val="28"/>
          <w:szCs w:val="28"/>
        </w:rPr>
        <w:t xml:space="preserve">Des pièces complémentaires seront demandées : </w:t>
      </w:r>
    </w:p>
    <w:p w:rsidR="00DF2393" w:rsidRPr="005162E4" w:rsidRDefault="00DF2393" w:rsidP="00DF2393">
      <w:pPr>
        <w:pStyle w:val="Paragraphedeliste"/>
        <w:numPr>
          <w:ilvl w:val="0"/>
          <w:numId w:val="37"/>
        </w:numPr>
        <w:rPr>
          <w:rFonts w:ascii="Comic Sans MS" w:hAnsi="Comic Sans MS"/>
          <w:sz w:val="28"/>
          <w:szCs w:val="28"/>
        </w:rPr>
      </w:pPr>
      <w:r w:rsidRPr="005162E4">
        <w:rPr>
          <w:rFonts w:ascii="Comic Sans MS" w:hAnsi="Comic Sans MS"/>
          <w:sz w:val="28"/>
          <w:szCs w:val="28"/>
        </w:rPr>
        <w:t xml:space="preserve">Si le(s) partenaire(s) </w:t>
      </w:r>
      <w:r w:rsidR="00816119" w:rsidRPr="005162E4">
        <w:rPr>
          <w:rFonts w:ascii="Comic Sans MS" w:hAnsi="Comic Sans MS"/>
          <w:sz w:val="28"/>
          <w:szCs w:val="28"/>
        </w:rPr>
        <w:t>est (</w:t>
      </w:r>
      <w:r w:rsidRPr="005162E4">
        <w:rPr>
          <w:rFonts w:ascii="Comic Sans MS" w:hAnsi="Comic Sans MS"/>
          <w:sz w:val="28"/>
          <w:szCs w:val="28"/>
        </w:rPr>
        <w:t>sont) divorcé(s) : livret de famille de l’ancienne union,</w:t>
      </w:r>
    </w:p>
    <w:p w:rsidR="00DF2393" w:rsidRPr="005162E4" w:rsidRDefault="00DF2393" w:rsidP="00DF2393">
      <w:pPr>
        <w:pStyle w:val="Paragraphedeliste"/>
        <w:numPr>
          <w:ilvl w:val="0"/>
          <w:numId w:val="37"/>
        </w:numPr>
        <w:rPr>
          <w:rFonts w:ascii="Comic Sans MS" w:hAnsi="Comic Sans MS"/>
          <w:sz w:val="28"/>
          <w:szCs w:val="28"/>
        </w:rPr>
      </w:pPr>
      <w:r w:rsidRPr="005162E4">
        <w:rPr>
          <w:rFonts w:ascii="Comic Sans MS" w:hAnsi="Comic Sans MS"/>
          <w:sz w:val="28"/>
          <w:szCs w:val="28"/>
        </w:rPr>
        <w:t xml:space="preserve">Si </w:t>
      </w:r>
      <w:r w:rsidR="00816119" w:rsidRPr="005162E4">
        <w:rPr>
          <w:rFonts w:ascii="Comic Sans MS" w:hAnsi="Comic Sans MS"/>
          <w:sz w:val="28"/>
          <w:szCs w:val="28"/>
        </w:rPr>
        <w:t>veuf (</w:t>
      </w:r>
      <w:proofErr w:type="spellStart"/>
      <w:r w:rsidRPr="005162E4">
        <w:rPr>
          <w:rFonts w:ascii="Comic Sans MS" w:hAnsi="Comic Sans MS"/>
          <w:sz w:val="28"/>
          <w:szCs w:val="28"/>
        </w:rPr>
        <w:t>ve</w:t>
      </w:r>
      <w:proofErr w:type="spellEnd"/>
      <w:r w:rsidRPr="005162E4">
        <w:rPr>
          <w:rFonts w:ascii="Comic Sans MS" w:hAnsi="Comic Sans MS"/>
          <w:sz w:val="28"/>
          <w:szCs w:val="28"/>
        </w:rPr>
        <w:t>) : acte de naissance ou acte de décès du défunt.</w:t>
      </w:r>
    </w:p>
    <w:p w:rsidR="00DF2393" w:rsidRPr="005162E4" w:rsidRDefault="00DF2393" w:rsidP="00DF2393">
      <w:pPr>
        <w:pStyle w:val="Paragraphedeliste"/>
        <w:ind w:left="1004"/>
        <w:rPr>
          <w:rFonts w:ascii="Comic Sans MS" w:hAnsi="Comic Sans MS"/>
          <w:sz w:val="28"/>
          <w:szCs w:val="28"/>
        </w:rPr>
      </w:pP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Pour les futurs pacsés étrangers, se rapprocher de la Mairie. </w:t>
      </w:r>
    </w:p>
    <w:p w:rsidR="00DF2393" w:rsidRPr="005162E4" w:rsidRDefault="00DF2393" w:rsidP="00DF2393">
      <w:pPr>
        <w:rPr>
          <w:rFonts w:ascii="Comic Sans MS" w:hAnsi="Comic Sans MS"/>
          <w:sz w:val="28"/>
          <w:szCs w:val="28"/>
        </w:rPr>
      </w:pPr>
    </w:p>
    <w:p w:rsidR="00DF2393" w:rsidRDefault="00DF2393" w:rsidP="00DF2393">
      <w:pPr>
        <w:rPr>
          <w:rFonts w:ascii="Comic Sans MS" w:hAnsi="Comic Sans MS"/>
          <w:sz w:val="28"/>
          <w:szCs w:val="28"/>
        </w:rPr>
      </w:pPr>
      <w:r w:rsidRPr="005162E4">
        <w:rPr>
          <w:rFonts w:ascii="Comic Sans MS" w:hAnsi="Comic Sans MS"/>
          <w:sz w:val="28"/>
          <w:szCs w:val="28"/>
        </w:rPr>
        <w:t xml:space="preserve">Aucune cérémonie ne sera organisée lors de la conclusion du PACS en Mairie qui ne donne pas lieu à la rédaction d’acte d’Etat-Civil. Seule la convention sera signée par l’Officier d’Etat-Civil puis redonnée aux partenaires comme preuve de conclusion du PACS. </w:t>
      </w:r>
    </w:p>
    <w:p w:rsidR="005A5B67" w:rsidRDefault="005A5B67" w:rsidP="00DF2393">
      <w:pPr>
        <w:rPr>
          <w:rFonts w:ascii="Comic Sans MS" w:hAnsi="Comic Sans MS"/>
          <w:sz w:val="28"/>
          <w:szCs w:val="28"/>
        </w:rPr>
      </w:pPr>
    </w:p>
    <w:p w:rsidR="00665119" w:rsidRPr="000F0C95" w:rsidRDefault="00665119" w:rsidP="00665119">
      <w:pPr>
        <w:rPr>
          <w:rFonts w:ascii="Comic Sans MS" w:hAnsi="Comic Sans MS"/>
          <w:b/>
          <w:sz w:val="28"/>
          <w:szCs w:val="28"/>
        </w:rPr>
      </w:pPr>
      <w:r w:rsidRPr="000F0C95">
        <w:rPr>
          <w:rFonts w:ascii="Comic Sans MS" w:hAnsi="Comic Sans MS"/>
          <w:b/>
          <w:sz w:val="28"/>
          <w:szCs w:val="28"/>
        </w:rPr>
        <w:t>Dépôt sauvage interdits</w:t>
      </w:r>
    </w:p>
    <w:p w:rsidR="000F0C95" w:rsidRDefault="00665119" w:rsidP="00665119">
      <w:pPr>
        <w:spacing w:before="100" w:beforeAutospacing="1" w:after="100" w:afterAutospacing="1"/>
        <w:jc w:val="both"/>
        <w:textAlignment w:val="top"/>
        <w:outlineLvl w:val="2"/>
        <w:rPr>
          <w:rFonts w:ascii="Comic Sans MS" w:hAnsi="Comic Sans MS"/>
          <w:sz w:val="28"/>
          <w:szCs w:val="28"/>
          <w:lang w:eastAsia="fr-FR"/>
        </w:rPr>
      </w:pPr>
      <w:r w:rsidRPr="005162E4">
        <w:rPr>
          <w:rFonts w:ascii="Comic Sans MS" w:hAnsi="Comic Sans MS"/>
          <w:b/>
          <w:bCs/>
          <w:color w:val="800000"/>
          <w:sz w:val="28"/>
          <w:szCs w:val="28"/>
          <w:lang w:eastAsia="fr-FR"/>
        </w:rPr>
        <w:t xml:space="preserve">Tout abandon de déchets dans la nature, </w:t>
      </w:r>
      <w:r w:rsidRPr="005162E4">
        <w:rPr>
          <w:rFonts w:ascii="Comic Sans MS" w:hAnsi="Comic Sans MS"/>
          <w:sz w:val="28"/>
          <w:szCs w:val="28"/>
          <w:lang w:eastAsia="fr-FR"/>
        </w:rPr>
        <w:t xml:space="preserve">par exemple au bord d’une route ou au coin du bois, constitue une </w:t>
      </w:r>
      <w:r w:rsidRPr="005162E4">
        <w:rPr>
          <w:rFonts w:ascii="Comic Sans MS" w:hAnsi="Comic Sans MS"/>
          <w:b/>
          <w:bCs/>
          <w:sz w:val="28"/>
          <w:szCs w:val="28"/>
          <w:lang w:eastAsia="fr-FR"/>
        </w:rPr>
        <w:t xml:space="preserve">infraction réprimée par l’article </w:t>
      </w:r>
      <w:hyperlink r:id="rId11" w:history="1">
        <w:r w:rsidRPr="005162E4">
          <w:rPr>
            <w:rFonts w:ascii="Comic Sans MS" w:hAnsi="Comic Sans MS"/>
            <w:b/>
            <w:bCs/>
            <w:color w:val="202060"/>
            <w:sz w:val="28"/>
            <w:szCs w:val="28"/>
            <w:lang w:eastAsia="fr-FR"/>
          </w:rPr>
          <w:t>R 632-1 du Code pénal</w:t>
        </w:r>
      </w:hyperlink>
      <w:r w:rsidRPr="005162E4">
        <w:rPr>
          <w:rFonts w:ascii="Comic Sans MS" w:hAnsi="Comic Sans MS"/>
          <w:sz w:val="28"/>
          <w:szCs w:val="28"/>
          <w:lang w:eastAsia="fr-FR"/>
        </w:rPr>
        <w:t>. Il punit d’une amende de contravention de 2ème classe (sauf si autorisation du propriétaire du terrain)</w:t>
      </w:r>
    </w:p>
    <w:p w:rsidR="00665119" w:rsidRPr="00BC1EC0" w:rsidRDefault="00665119" w:rsidP="00665119">
      <w:pPr>
        <w:spacing w:before="100" w:beforeAutospacing="1" w:after="100" w:afterAutospacing="1"/>
        <w:jc w:val="both"/>
        <w:textAlignment w:val="top"/>
        <w:outlineLvl w:val="2"/>
        <w:rPr>
          <w:rFonts w:ascii="Comic Sans MS" w:hAnsi="Comic Sans MS"/>
          <w:b/>
          <w:bCs/>
          <w:color w:val="800000"/>
          <w:sz w:val="28"/>
          <w:szCs w:val="28"/>
          <w:lang w:eastAsia="fr-FR"/>
        </w:rPr>
      </w:pPr>
      <w:r w:rsidRPr="005162E4">
        <w:rPr>
          <w:rFonts w:ascii="Comic Sans MS" w:hAnsi="Comic Sans MS"/>
          <w:b/>
          <w:bCs/>
          <w:color w:val="800000"/>
          <w:sz w:val="28"/>
          <w:szCs w:val="28"/>
          <w:lang w:eastAsia="fr-FR"/>
        </w:rPr>
        <w:t xml:space="preserve">Si l’abandon de déchets a été commis avec un </w:t>
      </w:r>
      <w:r w:rsidR="00FD1475" w:rsidRPr="005162E4">
        <w:rPr>
          <w:rFonts w:ascii="Comic Sans MS" w:hAnsi="Comic Sans MS"/>
          <w:b/>
          <w:bCs/>
          <w:color w:val="800000"/>
          <w:sz w:val="28"/>
          <w:szCs w:val="28"/>
          <w:lang w:eastAsia="fr-FR"/>
        </w:rPr>
        <w:t>véhicule,</w:t>
      </w:r>
      <w:r w:rsidR="00FD1475" w:rsidRPr="005162E4">
        <w:rPr>
          <w:rFonts w:ascii="Comic Sans MS" w:hAnsi="Comic Sans MS"/>
          <w:sz w:val="28"/>
          <w:szCs w:val="28"/>
          <w:lang w:eastAsia="fr-FR"/>
        </w:rPr>
        <w:t xml:space="preserve"> ce</w:t>
      </w:r>
      <w:r w:rsidRPr="005162E4">
        <w:rPr>
          <w:rFonts w:ascii="Comic Sans MS" w:hAnsi="Comic Sans MS"/>
          <w:sz w:val="28"/>
          <w:szCs w:val="28"/>
          <w:lang w:eastAsia="fr-FR"/>
        </w:rPr>
        <w:t xml:space="preserve"> qui est en généralement  le cas, l’infraction peut être réprimée par les dispositions beaucoup plus sévères de l’article </w:t>
      </w:r>
      <w:hyperlink r:id="rId12" w:history="1">
        <w:r w:rsidRPr="005162E4">
          <w:rPr>
            <w:rFonts w:ascii="Comic Sans MS" w:hAnsi="Comic Sans MS"/>
            <w:b/>
            <w:bCs/>
            <w:color w:val="202060"/>
            <w:sz w:val="28"/>
            <w:szCs w:val="28"/>
            <w:lang w:eastAsia="fr-FR"/>
          </w:rPr>
          <w:t>R 635-8 du Code pénal</w:t>
        </w:r>
      </w:hyperlink>
      <w:r w:rsidRPr="005162E4">
        <w:rPr>
          <w:rFonts w:ascii="Comic Sans MS" w:hAnsi="Comic Sans MS"/>
          <w:sz w:val="28"/>
          <w:szCs w:val="28"/>
          <w:lang w:eastAsia="fr-FR"/>
        </w:rPr>
        <w:t xml:space="preserve"> qui prévoit une sanction de 5° classe, mais aussi et la saisie du véhicule ! )</w:t>
      </w:r>
      <w:r w:rsidRPr="005162E4">
        <w:rPr>
          <w:rFonts w:ascii="Comic Sans MS" w:hAnsi="Comic Sans MS"/>
          <w:color w:val="8DB3E2" w:themeColor="text2" w:themeTint="66"/>
          <w:sz w:val="28"/>
          <w:szCs w:val="28"/>
        </w:rPr>
        <w:t xml:space="preserve">. </w:t>
      </w:r>
    </w:p>
    <w:p w:rsidR="00665119" w:rsidRDefault="00665119" w:rsidP="00665119">
      <w:pPr>
        <w:spacing w:before="100" w:beforeAutospacing="1" w:after="100" w:afterAutospacing="1"/>
        <w:jc w:val="both"/>
        <w:textAlignment w:val="top"/>
        <w:rPr>
          <w:rFonts w:ascii="Comic Sans MS" w:hAnsi="Comic Sans MS"/>
          <w:sz w:val="28"/>
          <w:szCs w:val="28"/>
        </w:rPr>
      </w:pPr>
      <w:r w:rsidRPr="005162E4">
        <w:rPr>
          <w:rFonts w:ascii="Comic Sans MS" w:hAnsi="Comic Sans MS"/>
          <w:sz w:val="28"/>
          <w:szCs w:val="28"/>
        </w:rPr>
        <w:t>J’en appelle à votre responsabilité de citoyen et à votre action en faveur de notre environnement et je souhaite ne plus vo</w:t>
      </w:r>
      <w:r>
        <w:rPr>
          <w:rFonts w:ascii="Comic Sans MS" w:hAnsi="Comic Sans MS"/>
          <w:sz w:val="28"/>
          <w:szCs w:val="28"/>
        </w:rPr>
        <w:t xml:space="preserve">ir ces dépôts sur notre commune </w:t>
      </w:r>
      <w:r w:rsidRPr="005162E4">
        <w:rPr>
          <w:rFonts w:ascii="Comic Sans MS" w:hAnsi="Comic Sans MS"/>
          <w:sz w:val="28"/>
          <w:szCs w:val="28"/>
        </w:rPr>
        <w:t>Sachez que la déchetterie e</w:t>
      </w:r>
      <w:r w:rsidR="00FD1475">
        <w:rPr>
          <w:rFonts w:ascii="Comic Sans MS" w:hAnsi="Comic Sans MS"/>
          <w:sz w:val="28"/>
          <w:szCs w:val="28"/>
        </w:rPr>
        <w:t>st maintenant ouverte</w:t>
      </w:r>
      <w:r w:rsidRPr="005162E4">
        <w:rPr>
          <w:rFonts w:ascii="Comic Sans MS" w:hAnsi="Comic Sans MS"/>
          <w:sz w:val="28"/>
          <w:szCs w:val="28"/>
        </w:rPr>
        <w:t xml:space="preserve"> tous les jours à partir du 1</w:t>
      </w:r>
      <w:r w:rsidRPr="005162E4">
        <w:rPr>
          <w:rFonts w:ascii="Comic Sans MS" w:hAnsi="Comic Sans MS"/>
          <w:sz w:val="28"/>
          <w:szCs w:val="28"/>
          <w:vertAlign w:val="superscript"/>
        </w:rPr>
        <w:t>er</w:t>
      </w:r>
      <w:r w:rsidRPr="005162E4">
        <w:rPr>
          <w:rFonts w:ascii="Comic Sans MS" w:hAnsi="Comic Sans MS"/>
          <w:sz w:val="28"/>
          <w:szCs w:val="28"/>
        </w:rPr>
        <w:t xml:space="preserve"> janvier 2018.Veuillez trouver les nouveaux horaires</w:t>
      </w:r>
      <w:r>
        <w:rPr>
          <w:rFonts w:ascii="Comic Sans MS" w:hAnsi="Comic Sans MS"/>
          <w:sz w:val="28"/>
          <w:szCs w:val="28"/>
        </w:rPr>
        <w:t xml:space="preserve"> en fin de Bulletin.</w:t>
      </w:r>
    </w:p>
    <w:p w:rsidR="00DF2393" w:rsidRPr="00665119" w:rsidRDefault="00DF2393" w:rsidP="00665119">
      <w:pPr>
        <w:spacing w:before="100" w:beforeAutospacing="1" w:after="100" w:afterAutospacing="1"/>
        <w:jc w:val="both"/>
        <w:textAlignment w:val="top"/>
        <w:rPr>
          <w:rFonts w:ascii="Comic Sans MS" w:hAnsi="Comic Sans MS"/>
          <w:sz w:val="28"/>
          <w:szCs w:val="28"/>
          <w:lang w:eastAsia="fr-FR"/>
        </w:rPr>
      </w:pPr>
      <w:r w:rsidRPr="005162E4">
        <w:rPr>
          <w:rFonts w:ascii="Comic Sans MS" w:hAnsi="Comic Sans MS"/>
          <w:color w:val="36161B"/>
          <w:spacing w:val="-52"/>
          <w:w w:val="80"/>
          <w:sz w:val="72"/>
          <w:szCs w:val="72"/>
        </w:rPr>
        <w:lastRenderedPageBreak/>
        <w:t>J</w:t>
      </w:r>
      <w:r w:rsidRPr="005162E4">
        <w:rPr>
          <w:rFonts w:ascii="Comic Sans MS" w:hAnsi="Comic Sans MS"/>
          <w:color w:val="36161B"/>
          <w:w w:val="80"/>
          <w:sz w:val="72"/>
          <w:szCs w:val="72"/>
        </w:rPr>
        <w:t>e</w:t>
      </w:r>
      <w:r w:rsidRPr="005162E4">
        <w:rPr>
          <w:rFonts w:ascii="Comic Sans MS" w:hAnsi="Comic Sans MS"/>
          <w:color w:val="36161B"/>
          <w:spacing w:val="156"/>
          <w:w w:val="80"/>
          <w:sz w:val="72"/>
          <w:szCs w:val="72"/>
        </w:rPr>
        <w:t xml:space="preserve"> </w:t>
      </w:r>
      <w:r w:rsidRPr="005162E4">
        <w:rPr>
          <w:rFonts w:ascii="Comic Sans MS" w:hAnsi="Comic Sans MS"/>
          <w:color w:val="36161B"/>
          <w:spacing w:val="-55"/>
          <w:w w:val="80"/>
          <w:sz w:val="72"/>
          <w:szCs w:val="72"/>
        </w:rPr>
        <w:t>déménage,</w:t>
      </w:r>
    </w:p>
    <w:p w:rsidR="00DF2393" w:rsidRPr="005162E4" w:rsidRDefault="00DF2393" w:rsidP="00DF2393">
      <w:pPr>
        <w:spacing w:line="1379" w:lineRule="exact"/>
        <w:ind w:left="3205"/>
        <w:rPr>
          <w:rFonts w:ascii="Comic Sans MS" w:hAnsi="Comic Sans MS"/>
          <w:sz w:val="72"/>
          <w:szCs w:val="72"/>
        </w:rPr>
      </w:pPr>
      <w:r w:rsidRPr="005162E4">
        <w:rPr>
          <w:rFonts w:ascii="Comic Sans MS" w:hAnsi="Comic Sans MS"/>
          <w:noProof/>
          <w:sz w:val="72"/>
          <w:szCs w:val="72"/>
          <w:lang w:eastAsia="fr-FR"/>
        </w:rPr>
        <mc:AlternateContent>
          <mc:Choice Requires="wpg">
            <w:drawing>
              <wp:anchor distT="0" distB="0" distL="114300" distR="114300" simplePos="0" relativeHeight="251685888" behindDoc="1" locked="0" layoutInCell="1" allowOverlap="1" wp14:anchorId="4F658670" wp14:editId="04E34597">
                <wp:simplePos x="0" y="0"/>
                <wp:positionH relativeFrom="page">
                  <wp:posOffset>3300095</wp:posOffset>
                </wp:positionH>
                <wp:positionV relativeFrom="paragraph">
                  <wp:posOffset>59690</wp:posOffset>
                </wp:positionV>
                <wp:extent cx="3245485" cy="1138555"/>
                <wp:effectExtent l="0" t="0" r="0" b="4445"/>
                <wp:wrapNone/>
                <wp:docPr id="321" name="Groupe 321"/>
                <wp:cNvGraphicFramePr/>
                <a:graphic xmlns:a="http://schemas.openxmlformats.org/drawingml/2006/main">
                  <a:graphicData uri="http://schemas.microsoft.com/office/word/2010/wordprocessingGroup">
                    <wpg:wgp>
                      <wpg:cNvGrpSpPr/>
                      <wpg:grpSpPr bwMode="auto">
                        <a:xfrm>
                          <a:off x="0" y="0"/>
                          <a:ext cx="3245485" cy="1138555"/>
                          <a:chOff x="0" y="0"/>
                          <a:chExt cx="5111" cy="1794"/>
                        </a:xfrm>
                      </wpg:grpSpPr>
                      <wpg:grpSp>
                        <wpg:cNvPr id="101" name="Group 3"/>
                        <wpg:cNvGrpSpPr>
                          <a:grpSpLocks/>
                        </wpg:cNvGrpSpPr>
                        <wpg:grpSpPr bwMode="auto">
                          <a:xfrm>
                            <a:off x="1846" y="167"/>
                            <a:ext cx="3265" cy="1627"/>
                            <a:chOff x="1846" y="167"/>
                            <a:chExt cx="3265" cy="1627"/>
                          </a:xfrm>
                        </wpg:grpSpPr>
                        <wps:wsp>
                          <wps:cNvPr id="105" name="Freeform 4"/>
                          <wps:cNvSpPr>
                            <a:spLocks/>
                          </wps:cNvSpPr>
                          <wps:spPr bwMode="auto">
                            <a:xfrm>
                              <a:off x="1846" y="167"/>
                              <a:ext cx="3265" cy="1627"/>
                            </a:xfrm>
                            <a:custGeom>
                              <a:avLst/>
                              <a:gdLst>
                                <a:gd name="T0" fmla="+- 0 11165 8913"/>
                                <a:gd name="T1" fmla="*/ T0 w 3265"/>
                                <a:gd name="T2" fmla="+- 0 250 249"/>
                                <a:gd name="T3" fmla="*/ 250 h 1627"/>
                                <a:gd name="T4" fmla="+- 0 11062 8913"/>
                                <a:gd name="T5" fmla="*/ T4 w 3265"/>
                                <a:gd name="T6" fmla="+- 0 252 249"/>
                                <a:gd name="T7" fmla="*/ 252 h 1627"/>
                                <a:gd name="T8" fmla="+- 0 10857 8913"/>
                                <a:gd name="T9" fmla="*/ T8 w 3265"/>
                                <a:gd name="T10" fmla="+- 0 273 249"/>
                                <a:gd name="T11" fmla="*/ 273 h 1627"/>
                                <a:gd name="T12" fmla="+- 0 10653 8913"/>
                                <a:gd name="T13" fmla="*/ T12 w 3265"/>
                                <a:gd name="T14" fmla="+- 0 312 249"/>
                                <a:gd name="T15" fmla="*/ 312 h 1627"/>
                                <a:gd name="T16" fmla="+- 0 10450 8913"/>
                                <a:gd name="T17" fmla="*/ T16 w 3265"/>
                                <a:gd name="T18" fmla="+- 0 366 249"/>
                                <a:gd name="T19" fmla="*/ 366 h 1627"/>
                                <a:gd name="T20" fmla="+- 0 10114 8913"/>
                                <a:gd name="T21" fmla="*/ T20 w 3265"/>
                                <a:gd name="T22" fmla="+- 0 473 249"/>
                                <a:gd name="T23" fmla="*/ 473 h 1627"/>
                                <a:gd name="T24" fmla="+- 0 10043 8913"/>
                                <a:gd name="T25" fmla="*/ T24 w 3265"/>
                                <a:gd name="T26" fmla="+- 0 496 249"/>
                                <a:gd name="T27" fmla="*/ 496 h 1627"/>
                                <a:gd name="T28" fmla="+- 0 9752 8913"/>
                                <a:gd name="T29" fmla="*/ T28 w 3265"/>
                                <a:gd name="T30" fmla="+- 0 580 249"/>
                                <a:gd name="T31" fmla="*/ 580 h 1627"/>
                                <a:gd name="T32" fmla="+- 0 9610 8913"/>
                                <a:gd name="T33" fmla="*/ T32 w 3265"/>
                                <a:gd name="T34" fmla="+- 0 629 249"/>
                                <a:gd name="T35" fmla="*/ 629 h 1627"/>
                                <a:gd name="T36" fmla="+- 0 9474 8913"/>
                                <a:gd name="T37" fmla="*/ T36 w 3265"/>
                                <a:gd name="T38" fmla="+- 0 689 249"/>
                                <a:gd name="T39" fmla="*/ 689 h 1627"/>
                                <a:gd name="T40" fmla="+- 0 9317 8913"/>
                                <a:gd name="T41" fmla="*/ T40 w 3265"/>
                                <a:gd name="T42" fmla="+- 0 777 249"/>
                                <a:gd name="T43" fmla="*/ 777 h 1627"/>
                                <a:gd name="T44" fmla="+- 0 9195 8913"/>
                                <a:gd name="T45" fmla="*/ T44 w 3265"/>
                                <a:gd name="T46" fmla="+- 0 854 249"/>
                                <a:gd name="T47" fmla="*/ 854 h 1627"/>
                                <a:gd name="T48" fmla="+- 0 9085 8913"/>
                                <a:gd name="T49" fmla="*/ T48 w 3265"/>
                                <a:gd name="T50" fmla="+- 0 938 249"/>
                                <a:gd name="T51" fmla="*/ 938 h 1627"/>
                                <a:gd name="T52" fmla="+- 0 8994 8913"/>
                                <a:gd name="T53" fmla="*/ T52 w 3265"/>
                                <a:gd name="T54" fmla="+- 0 1031 249"/>
                                <a:gd name="T55" fmla="*/ 1031 h 1627"/>
                                <a:gd name="T56" fmla="+- 0 8921 8913"/>
                                <a:gd name="T57" fmla="*/ T56 w 3265"/>
                                <a:gd name="T58" fmla="+- 0 1167 249"/>
                                <a:gd name="T59" fmla="*/ 1167 h 1627"/>
                                <a:gd name="T60" fmla="+- 0 8913 8913"/>
                                <a:gd name="T61" fmla="*/ T60 w 3265"/>
                                <a:gd name="T62" fmla="+- 0 1265 249"/>
                                <a:gd name="T63" fmla="*/ 1265 h 1627"/>
                                <a:gd name="T64" fmla="+- 0 8944 8913"/>
                                <a:gd name="T65" fmla="*/ T64 w 3265"/>
                                <a:gd name="T66" fmla="+- 0 1387 249"/>
                                <a:gd name="T67" fmla="*/ 1387 h 1627"/>
                                <a:gd name="T68" fmla="+- 0 9016 8913"/>
                                <a:gd name="T69" fmla="*/ T68 w 3265"/>
                                <a:gd name="T70" fmla="+- 0 1495 249"/>
                                <a:gd name="T71" fmla="*/ 1495 h 1627"/>
                                <a:gd name="T72" fmla="+- 0 9123 8913"/>
                                <a:gd name="T73" fmla="*/ T72 w 3265"/>
                                <a:gd name="T74" fmla="+- 0 1585 249"/>
                                <a:gd name="T75" fmla="*/ 1585 h 1627"/>
                                <a:gd name="T76" fmla="+- 0 9258 8913"/>
                                <a:gd name="T77" fmla="*/ T76 w 3265"/>
                                <a:gd name="T78" fmla="+- 0 1652 249"/>
                                <a:gd name="T79" fmla="*/ 1652 h 1627"/>
                                <a:gd name="T80" fmla="+- 0 9474 8913"/>
                                <a:gd name="T81" fmla="*/ T80 w 3265"/>
                                <a:gd name="T82" fmla="+- 0 1721 249"/>
                                <a:gd name="T83" fmla="*/ 1721 h 1627"/>
                                <a:gd name="T84" fmla="+- 0 9704 8913"/>
                                <a:gd name="T85" fmla="*/ T84 w 3265"/>
                                <a:gd name="T86" fmla="+- 0 1768 249"/>
                                <a:gd name="T87" fmla="*/ 1768 h 1627"/>
                                <a:gd name="T88" fmla="+- 0 9883 8913"/>
                                <a:gd name="T89" fmla="*/ T88 w 3265"/>
                                <a:gd name="T90" fmla="+- 0 1794 249"/>
                                <a:gd name="T91" fmla="*/ 1794 h 1627"/>
                                <a:gd name="T92" fmla="+- 0 10425 8913"/>
                                <a:gd name="T93" fmla="*/ T92 w 3265"/>
                                <a:gd name="T94" fmla="+- 0 1860 249"/>
                                <a:gd name="T95" fmla="*/ 1860 h 1627"/>
                                <a:gd name="T96" fmla="+- 0 10565 8913"/>
                                <a:gd name="T97" fmla="*/ T96 w 3265"/>
                                <a:gd name="T98" fmla="+- 0 1871 249"/>
                                <a:gd name="T99" fmla="*/ 1871 h 1627"/>
                                <a:gd name="T100" fmla="+- 0 10707 8913"/>
                                <a:gd name="T101" fmla="*/ T100 w 3265"/>
                                <a:gd name="T102" fmla="+- 0 1875 249"/>
                                <a:gd name="T103" fmla="*/ 1875 h 1627"/>
                                <a:gd name="T104" fmla="+- 0 10852 8913"/>
                                <a:gd name="T105" fmla="*/ T104 w 3265"/>
                                <a:gd name="T106" fmla="+- 0 1872 249"/>
                                <a:gd name="T107" fmla="*/ 1872 h 1627"/>
                                <a:gd name="T108" fmla="+- 0 10998 8913"/>
                                <a:gd name="T109" fmla="*/ T108 w 3265"/>
                                <a:gd name="T110" fmla="+- 0 1863 249"/>
                                <a:gd name="T111" fmla="*/ 1863 h 1627"/>
                                <a:gd name="T112" fmla="+- 0 11145 8913"/>
                                <a:gd name="T113" fmla="*/ T112 w 3265"/>
                                <a:gd name="T114" fmla="+- 0 1846 249"/>
                                <a:gd name="T115" fmla="*/ 1846 h 1627"/>
                                <a:gd name="T116" fmla="+- 0 11292 8913"/>
                                <a:gd name="T117" fmla="*/ T116 w 3265"/>
                                <a:gd name="T118" fmla="+- 0 1821 249"/>
                                <a:gd name="T119" fmla="*/ 1821 h 1627"/>
                                <a:gd name="T120" fmla="+- 0 11437 8913"/>
                                <a:gd name="T121" fmla="*/ T120 w 3265"/>
                                <a:gd name="T122" fmla="+- 0 1789 249"/>
                                <a:gd name="T123" fmla="*/ 1789 h 1627"/>
                                <a:gd name="T124" fmla="+- 0 11580 8913"/>
                                <a:gd name="T125" fmla="*/ T124 w 3265"/>
                                <a:gd name="T126" fmla="+- 0 1748 249"/>
                                <a:gd name="T127" fmla="*/ 1748 h 1627"/>
                                <a:gd name="T128" fmla="+- 0 11720 8913"/>
                                <a:gd name="T129" fmla="*/ T128 w 3265"/>
                                <a:gd name="T130" fmla="+- 0 1698 249"/>
                                <a:gd name="T131" fmla="*/ 1698 h 1627"/>
                                <a:gd name="T132" fmla="+- 0 11856 8913"/>
                                <a:gd name="T133" fmla="*/ T132 w 3265"/>
                                <a:gd name="T134" fmla="+- 0 1640 249"/>
                                <a:gd name="T135" fmla="*/ 1640 h 1627"/>
                                <a:gd name="T136" fmla="+- 0 11992 8913"/>
                                <a:gd name="T137" fmla="*/ T136 w 3265"/>
                                <a:gd name="T138" fmla="+- 0 1539 249"/>
                                <a:gd name="T139" fmla="*/ 1539 h 1627"/>
                                <a:gd name="T140" fmla="+- 0 12088 8913"/>
                                <a:gd name="T141" fmla="*/ T140 w 3265"/>
                                <a:gd name="T142" fmla="+- 0 1421 249"/>
                                <a:gd name="T143" fmla="*/ 1421 h 1627"/>
                                <a:gd name="T144" fmla="+- 0 12148 8913"/>
                                <a:gd name="T145" fmla="*/ T144 w 3265"/>
                                <a:gd name="T146" fmla="+- 0 1293 249"/>
                                <a:gd name="T147" fmla="*/ 1293 h 1627"/>
                                <a:gd name="T148" fmla="+- 0 12175 8913"/>
                                <a:gd name="T149" fmla="*/ T148 w 3265"/>
                                <a:gd name="T150" fmla="+- 0 1163 249"/>
                                <a:gd name="T151" fmla="*/ 1163 h 1627"/>
                                <a:gd name="T152" fmla="+- 0 12176 8913"/>
                                <a:gd name="T153" fmla="*/ T152 w 3265"/>
                                <a:gd name="T154" fmla="+- 0 1068 249"/>
                                <a:gd name="T155" fmla="*/ 1068 h 1627"/>
                                <a:gd name="T156" fmla="+- 0 12175 8913"/>
                                <a:gd name="T157" fmla="*/ T156 w 3265"/>
                                <a:gd name="T158" fmla="+- 0 1017 249"/>
                                <a:gd name="T159" fmla="*/ 1017 h 1627"/>
                                <a:gd name="T160" fmla="+- 0 12176 8913"/>
                                <a:gd name="T161" fmla="*/ T160 w 3265"/>
                                <a:gd name="T162" fmla="+- 0 976 249"/>
                                <a:gd name="T163" fmla="*/ 976 h 1627"/>
                                <a:gd name="T164" fmla="+- 0 12165 8913"/>
                                <a:gd name="T165" fmla="*/ T164 w 3265"/>
                                <a:gd name="T166" fmla="+- 0 877 249"/>
                                <a:gd name="T167" fmla="*/ 877 h 1627"/>
                                <a:gd name="T168" fmla="+- 0 12112 8913"/>
                                <a:gd name="T169" fmla="*/ T168 w 3265"/>
                                <a:gd name="T170" fmla="+- 0 749 249"/>
                                <a:gd name="T171" fmla="*/ 749 h 1627"/>
                                <a:gd name="T172" fmla="+- 0 12087 8913"/>
                                <a:gd name="T173" fmla="*/ T172 w 3265"/>
                                <a:gd name="T174" fmla="+- 0 714 249"/>
                                <a:gd name="T175" fmla="*/ 714 h 1627"/>
                                <a:gd name="T176" fmla="+- 0 12002 8913"/>
                                <a:gd name="T177" fmla="*/ T176 w 3265"/>
                                <a:gd name="T178" fmla="+- 0 600 249"/>
                                <a:gd name="T179" fmla="*/ 600 h 1627"/>
                                <a:gd name="T180" fmla="+- 0 11901 8913"/>
                                <a:gd name="T181" fmla="*/ T180 w 3265"/>
                                <a:gd name="T182" fmla="+- 0 495 249"/>
                                <a:gd name="T183" fmla="*/ 495 h 1627"/>
                                <a:gd name="T184" fmla="+- 0 11774 8913"/>
                                <a:gd name="T185" fmla="*/ T184 w 3265"/>
                                <a:gd name="T186" fmla="+- 0 400 249"/>
                                <a:gd name="T187" fmla="*/ 400 h 1627"/>
                                <a:gd name="T188" fmla="+- 0 11624 8913"/>
                                <a:gd name="T189" fmla="*/ T188 w 3265"/>
                                <a:gd name="T190" fmla="+- 0 324 249"/>
                                <a:gd name="T191" fmla="*/ 324 h 1627"/>
                                <a:gd name="T192" fmla="+- 0 11454 8913"/>
                                <a:gd name="T193" fmla="*/ T192 w 3265"/>
                                <a:gd name="T194" fmla="+- 0 272 249"/>
                                <a:gd name="T195" fmla="*/ 272 h 1627"/>
                                <a:gd name="T196" fmla="+- 0 11265 8913"/>
                                <a:gd name="T197" fmla="*/ T196 w 3265"/>
                                <a:gd name="T198" fmla="+- 0 249 249"/>
                                <a:gd name="T199" fmla="*/ 249 h 162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3265" h="1627">
                                  <a:moveTo>
                                    <a:pt x="2302" y="0"/>
                                  </a:moveTo>
                                  <a:lnTo>
                                    <a:pt x="2252" y="1"/>
                                  </a:lnTo>
                                  <a:lnTo>
                                    <a:pt x="2200" y="1"/>
                                  </a:lnTo>
                                  <a:lnTo>
                                    <a:pt x="2149" y="3"/>
                                  </a:lnTo>
                                  <a:lnTo>
                                    <a:pt x="2047" y="11"/>
                                  </a:lnTo>
                                  <a:lnTo>
                                    <a:pt x="1944" y="24"/>
                                  </a:lnTo>
                                  <a:lnTo>
                                    <a:pt x="1842" y="42"/>
                                  </a:lnTo>
                                  <a:lnTo>
                                    <a:pt x="1740" y="63"/>
                                  </a:lnTo>
                                  <a:lnTo>
                                    <a:pt x="1638" y="89"/>
                                  </a:lnTo>
                                  <a:lnTo>
                                    <a:pt x="1537" y="117"/>
                                  </a:lnTo>
                                  <a:lnTo>
                                    <a:pt x="1386" y="163"/>
                                  </a:lnTo>
                                  <a:lnTo>
                                    <a:pt x="1201" y="224"/>
                                  </a:lnTo>
                                  <a:lnTo>
                                    <a:pt x="1166" y="236"/>
                                  </a:lnTo>
                                  <a:lnTo>
                                    <a:pt x="1130" y="247"/>
                                  </a:lnTo>
                                  <a:lnTo>
                                    <a:pt x="911" y="309"/>
                                  </a:lnTo>
                                  <a:lnTo>
                                    <a:pt x="839" y="331"/>
                                  </a:lnTo>
                                  <a:lnTo>
                                    <a:pt x="767" y="354"/>
                                  </a:lnTo>
                                  <a:lnTo>
                                    <a:pt x="697" y="380"/>
                                  </a:lnTo>
                                  <a:lnTo>
                                    <a:pt x="628" y="408"/>
                                  </a:lnTo>
                                  <a:lnTo>
                                    <a:pt x="561" y="440"/>
                                  </a:lnTo>
                                  <a:lnTo>
                                    <a:pt x="466" y="493"/>
                                  </a:lnTo>
                                  <a:lnTo>
                                    <a:pt x="404" y="528"/>
                                  </a:lnTo>
                                  <a:lnTo>
                                    <a:pt x="342" y="566"/>
                                  </a:lnTo>
                                  <a:lnTo>
                                    <a:pt x="282" y="605"/>
                                  </a:lnTo>
                                  <a:lnTo>
                                    <a:pt x="225" y="646"/>
                                  </a:lnTo>
                                  <a:lnTo>
                                    <a:pt x="172" y="689"/>
                                  </a:lnTo>
                                  <a:lnTo>
                                    <a:pt x="123" y="734"/>
                                  </a:lnTo>
                                  <a:lnTo>
                                    <a:pt x="81" y="782"/>
                                  </a:lnTo>
                                  <a:lnTo>
                                    <a:pt x="45" y="832"/>
                                  </a:lnTo>
                                  <a:lnTo>
                                    <a:pt x="8" y="918"/>
                                  </a:lnTo>
                                  <a:lnTo>
                                    <a:pt x="0" y="984"/>
                                  </a:lnTo>
                                  <a:lnTo>
                                    <a:pt x="0" y="1016"/>
                                  </a:lnTo>
                                  <a:lnTo>
                                    <a:pt x="10" y="1078"/>
                                  </a:lnTo>
                                  <a:lnTo>
                                    <a:pt x="31" y="1138"/>
                                  </a:lnTo>
                                  <a:lnTo>
                                    <a:pt x="62" y="1194"/>
                                  </a:lnTo>
                                  <a:lnTo>
                                    <a:pt x="103" y="1246"/>
                                  </a:lnTo>
                                  <a:lnTo>
                                    <a:pt x="152" y="1294"/>
                                  </a:lnTo>
                                  <a:lnTo>
                                    <a:pt x="210" y="1336"/>
                                  </a:lnTo>
                                  <a:lnTo>
                                    <a:pt x="274" y="1373"/>
                                  </a:lnTo>
                                  <a:lnTo>
                                    <a:pt x="345" y="1403"/>
                                  </a:lnTo>
                                  <a:lnTo>
                                    <a:pt x="451" y="1441"/>
                                  </a:lnTo>
                                  <a:lnTo>
                                    <a:pt x="561" y="1472"/>
                                  </a:lnTo>
                                  <a:lnTo>
                                    <a:pt x="675" y="1498"/>
                                  </a:lnTo>
                                  <a:lnTo>
                                    <a:pt x="791" y="1519"/>
                                  </a:lnTo>
                                  <a:lnTo>
                                    <a:pt x="910" y="1537"/>
                                  </a:lnTo>
                                  <a:lnTo>
                                    <a:pt x="970" y="1545"/>
                                  </a:lnTo>
                                  <a:lnTo>
                                    <a:pt x="1393" y="1596"/>
                                  </a:lnTo>
                                  <a:lnTo>
                                    <a:pt x="1512" y="1611"/>
                                  </a:lnTo>
                                  <a:lnTo>
                                    <a:pt x="1581" y="1617"/>
                                  </a:lnTo>
                                  <a:lnTo>
                                    <a:pt x="1652" y="1622"/>
                                  </a:lnTo>
                                  <a:lnTo>
                                    <a:pt x="1723" y="1625"/>
                                  </a:lnTo>
                                  <a:lnTo>
                                    <a:pt x="1794" y="1626"/>
                                  </a:lnTo>
                                  <a:lnTo>
                                    <a:pt x="1866" y="1625"/>
                                  </a:lnTo>
                                  <a:lnTo>
                                    <a:pt x="1939" y="1623"/>
                                  </a:lnTo>
                                  <a:lnTo>
                                    <a:pt x="2012" y="1619"/>
                                  </a:lnTo>
                                  <a:lnTo>
                                    <a:pt x="2085" y="1614"/>
                                  </a:lnTo>
                                  <a:lnTo>
                                    <a:pt x="2159" y="1606"/>
                                  </a:lnTo>
                                  <a:lnTo>
                                    <a:pt x="2232" y="1597"/>
                                  </a:lnTo>
                                  <a:lnTo>
                                    <a:pt x="2305" y="1585"/>
                                  </a:lnTo>
                                  <a:lnTo>
                                    <a:pt x="2379" y="1572"/>
                                  </a:lnTo>
                                  <a:lnTo>
                                    <a:pt x="2451" y="1557"/>
                                  </a:lnTo>
                                  <a:lnTo>
                                    <a:pt x="2524" y="1540"/>
                                  </a:lnTo>
                                  <a:lnTo>
                                    <a:pt x="2596" y="1520"/>
                                  </a:lnTo>
                                  <a:lnTo>
                                    <a:pt x="2667" y="1499"/>
                                  </a:lnTo>
                                  <a:lnTo>
                                    <a:pt x="2737" y="1475"/>
                                  </a:lnTo>
                                  <a:lnTo>
                                    <a:pt x="2807" y="1449"/>
                                  </a:lnTo>
                                  <a:lnTo>
                                    <a:pt x="2876" y="1421"/>
                                  </a:lnTo>
                                  <a:lnTo>
                                    <a:pt x="2943" y="1391"/>
                                  </a:lnTo>
                                  <a:lnTo>
                                    <a:pt x="3016" y="1343"/>
                                  </a:lnTo>
                                  <a:lnTo>
                                    <a:pt x="3079" y="1290"/>
                                  </a:lnTo>
                                  <a:lnTo>
                                    <a:pt x="3132" y="1233"/>
                                  </a:lnTo>
                                  <a:lnTo>
                                    <a:pt x="3175" y="1172"/>
                                  </a:lnTo>
                                  <a:lnTo>
                                    <a:pt x="3209" y="1109"/>
                                  </a:lnTo>
                                  <a:lnTo>
                                    <a:pt x="3235" y="1044"/>
                                  </a:lnTo>
                                  <a:lnTo>
                                    <a:pt x="3252" y="979"/>
                                  </a:lnTo>
                                  <a:lnTo>
                                    <a:pt x="3262" y="914"/>
                                  </a:lnTo>
                                  <a:lnTo>
                                    <a:pt x="3264" y="850"/>
                                  </a:lnTo>
                                  <a:lnTo>
                                    <a:pt x="3263" y="819"/>
                                  </a:lnTo>
                                  <a:lnTo>
                                    <a:pt x="3260" y="788"/>
                                  </a:lnTo>
                                  <a:lnTo>
                                    <a:pt x="3262" y="768"/>
                                  </a:lnTo>
                                  <a:lnTo>
                                    <a:pt x="3263" y="747"/>
                                  </a:lnTo>
                                  <a:lnTo>
                                    <a:pt x="3263" y="727"/>
                                  </a:lnTo>
                                  <a:lnTo>
                                    <a:pt x="3263" y="707"/>
                                  </a:lnTo>
                                  <a:lnTo>
                                    <a:pt x="3252" y="628"/>
                                  </a:lnTo>
                                  <a:lnTo>
                                    <a:pt x="3228" y="553"/>
                                  </a:lnTo>
                                  <a:lnTo>
                                    <a:pt x="3199" y="500"/>
                                  </a:lnTo>
                                  <a:lnTo>
                                    <a:pt x="3187" y="484"/>
                                  </a:lnTo>
                                  <a:lnTo>
                                    <a:pt x="3174" y="465"/>
                                  </a:lnTo>
                                  <a:lnTo>
                                    <a:pt x="3137" y="413"/>
                                  </a:lnTo>
                                  <a:lnTo>
                                    <a:pt x="3089" y="351"/>
                                  </a:lnTo>
                                  <a:lnTo>
                                    <a:pt x="3042" y="299"/>
                                  </a:lnTo>
                                  <a:lnTo>
                                    <a:pt x="2988" y="246"/>
                                  </a:lnTo>
                                  <a:lnTo>
                                    <a:pt x="2928" y="196"/>
                                  </a:lnTo>
                                  <a:lnTo>
                                    <a:pt x="2861" y="151"/>
                                  </a:lnTo>
                                  <a:lnTo>
                                    <a:pt x="2789" y="110"/>
                                  </a:lnTo>
                                  <a:lnTo>
                                    <a:pt x="2711" y="75"/>
                                  </a:lnTo>
                                  <a:lnTo>
                                    <a:pt x="2629" y="46"/>
                                  </a:lnTo>
                                  <a:lnTo>
                                    <a:pt x="2541" y="23"/>
                                  </a:lnTo>
                                  <a:lnTo>
                                    <a:pt x="2449" y="8"/>
                                  </a:lnTo>
                                  <a:lnTo>
                                    <a:pt x="2352" y="0"/>
                                  </a:lnTo>
                                  <a:lnTo>
                                    <a:pt x="2302" y="0"/>
                                  </a:lnTo>
                                  <a:close/>
                                </a:path>
                              </a:pathLst>
                            </a:custGeom>
                            <a:solidFill>
                              <a:srgbClr val="FDDC5E"/>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5"/>
                        <wpg:cNvGrpSpPr>
                          <a:grpSpLocks/>
                        </wpg:cNvGrpSpPr>
                        <wpg:grpSpPr bwMode="auto">
                          <a:xfrm>
                            <a:off x="0" y="0"/>
                            <a:ext cx="3018" cy="1123"/>
                            <a:chOff x="0" y="0"/>
                            <a:chExt cx="3018" cy="1123"/>
                          </a:xfrm>
                        </wpg:grpSpPr>
                        <wps:wsp>
                          <wps:cNvPr id="103" name="Freeform 6"/>
                          <wps:cNvSpPr>
                            <a:spLocks/>
                          </wps:cNvSpPr>
                          <wps:spPr bwMode="auto">
                            <a:xfrm>
                              <a:off x="0" y="0"/>
                              <a:ext cx="3018" cy="1123"/>
                            </a:xfrm>
                            <a:custGeom>
                              <a:avLst/>
                              <a:gdLst>
                                <a:gd name="T0" fmla="+- 0 8231 7067"/>
                                <a:gd name="T1" fmla="*/ T0 w 3018"/>
                                <a:gd name="T2" fmla="+- 0 84 82"/>
                                <a:gd name="T3" fmla="*/ 84 h 1123"/>
                                <a:gd name="T4" fmla="+- 0 7971 7067"/>
                                <a:gd name="T5" fmla="*/ T4 w 3018"/>
                                <a:gd name="T6" fmla="+- 0 93 82"/>
                                <a:gd name="T7" fmla="*/ 93 h 1123"/>
                                <a:gd name="T8" fmla="+- 0 7813 7067"/>
                                <a:gd name="T9" fmla="*/ T8 w 3018"/>
                                <a:gd name="T10" fmla="+- 0 103 82"/>
                                <a:gd name="T11" fmla="*/ 103 h 1123"/>
                                <a:gd name="T12" fmla="+- 0 7672 7067"/>
                                <a:gd name="T13" fmla="*/ T12 w 3018"/>
                                <a:gd name="T14" fmla="+- 0 117 82"/>
                                <a:gd name="T15" fmla="*/ 117 h 1123"/>
                                <a:gd name="T16" fmla="+- 0 7525 7067"/>
                                <a:gd name="T17" fmla="*/ T16 w 3018"/>
                                <a:gd name="T18" fmla="+- 0 144 82"/>
                                <a:gd name="T19" fmla="*/ 144 h 1123"/>
                                <a:gd name="T20" fmla="+- 0 7384 7067"/>
                                <a:gd name="T21" fmla="*/ T20 w 3018"/>
                                <a:gd name="T22" fmla="+- 0 194 82"/>
                                <a:gd name="T23" fmla="*/ 194 h 1123"/>
                                <a:gd name="T24" fmla="+- 0 7281 7067"/>
                                <a:gd name="T25" fmla="*/ T24 w 3018"/>
                                <a:gd name="T26" fmla="+- 0 272 82"/>
                                <a:gd name="T27" fmla="*/ 272 h 1123"/>
                                <a:gd name="T28" fmla="+- 0 7231 7067"/>
                                <a:gd name="T29" fmla="*/ T28 w 3018"/>
                                <a:gd name="T30" fmla="+- 0 342 82"/>
                                <a:gd name="T31" fmla="*/ 342 h 1123"/>
                                <a:gd name="T32" fmla="+- 0 7152 7067"/>
                                <a:gd name="T33" fmla="*/ T32 w 3018"/>
                                <a:gd name="T34" fmla="+- 0 479 82"/>
                                <a:gd name="T35" fmla="*/ 479 h 1123"/>
                                <a:gd name="T36" fmla="+- 0 7095 7067"/>
                                <a:gd name="T37" fmla="*/ T36 w 3018"/>
                                <a:gd name="T38" fmla="+- 0 617 82"/>
                                <a:gd name="T39" fmla="*/ 617 h 1123"/>
                                <a:gd name="T40" fmla="+- 0 7068 7067"/>
                                <a:gd name="T41" fmla="*/ T40 w 3018"/>
                                <a:gd name="T42" fmla="+- 0 757 82"/>
                                <a:gd name="T43" fmla="*/ 757 h 1123"/>
                                <a:gd name="T44" fmla="+- 0 7068 7067"/>
                                <a:gd name="T45" fmla="*/ T44 w 3018"/>
                                <a:gd name="T46" fmla="+- 0 827 82"/>
                                <a:gd name="T47" fmla="*/ 827 h 1123"/>
                                <a:gd name="T48" fmla="+- 0 7097 7067"/>
                                <a:gd name="T49" fmla="*/ T48 w 3018"/>
                                <a:gd name="T50" fmla="+- 0 969 82"/>
                                <a:gd name="T51" fmla="*/ 969 h 1123"/>
                                <a:gd name="T52" fmla="+- 0 7112 7067"/>
                                <a:gd name="T53" fmla="*/ T52 w 3018"/>
                                <a:gd name="T54" fmla="+- 0 1016 82"/>
                                <a:gd name="T55" fmla="*/ 1016 h 1123"/>
                                <a:gd name="T56" fmla="+- 0 7224 7067"/>
                                <a:gd name="T57" fmla="*/ T56 w 3018"/>
                                <a:gd name="T58" fmla="+- 0 1102 82"/>
                                <a:gd name="T59" fmla="*/ 1102 h 1123"/>
                                <a:gd name="T60" fmla="+- 0 7377 7067"/>
                                <a:gd name="T61" fmla="*/ T60 w 3018"/>
                                <a:gd name="T62" fmla="+- 0 1137 82"/>
                                <a:gd name="T63" fmla="*/ 1137 h 1123"/>
                                <a:gd name="T64" fmla="+- 0 7478 7067"/>
                                <a:gd name="T65" fmla="*/ T64 w 3018"/>
                                <a:gd name="T66" fmla="+- 0 1152 82"/>
                                <a:gd name="T67" fmla="*/ 1152 h 1123"/>
                                <a:gd name="T68" fmla="+- 0 7623 7067"/>
                                <a:gd name="T69" fmla="*/ T68 w 3018"/>
                                <a:gd name="T70" fmla="+- 0 1171 82"/>
                                <a:gd name="T71" fmla="*/ 1171 h 1123"/>
                                <a:gd name="T72" fmla="+- 0 7768 7067"/>
                                <a:gd name="T73" fmla="*/ T72 w 3018"/>
                                <a:gd name="T74" fmla="+- 0 1185 82"/>
                                <a:gd name="T75" fmla="*/ 1185 h 1123"/>
                                <a:gd name="T76" fmla="+- 0 7912 7067"/>
                                <a:gd name="T77" fmla="*/ T76 w 3018"/>
                                <a:gd name="T78" fmla="+- 0 1196 82"/>
                                <a:gd name="T79" fmla="*/ 1196 h 1123"/>
                                <a:gd name="T80" fmla="+- 0 8056 7067"/>
                                <a:gd name="T81" fmla="*/ T80 w 3018"/>
                                <a:gd name="T82" fmla="+- 0 1202 82"/>
                                <a:gd name="T83" fmla="*/ 1202 h 1123"/>
                                <a:gd name="T84" fmla="+- 0 8199 7067"/>
                                <a:gd name="T85" fmla="*/ T84 w 3018"/>
                                <a:gd name="T86" fmla="+- 0 1204 82"/>
                                <a:gd name="T87" fmla="*/ 1204 h 1123"/>
                                <a:gd name="T88" fmla="+- 0 8340 7067"/>
                                <a:gd name="T89" fmla="*/ T88 w 3018"/>
                                <a:gd name="T90" fmla="+- 0 1204 82"/>
                                <a:gd name="T91" fmla="*/ 1204 h 1123"/>
                                <a:gd name="T92" fmla="+- 0 8617 7067"/>
                                <a:gd name="T93" fmla="*/ T92 w 3018"/>
                                <a:gd name="T94" fmla="+- 0 1194 82"/>
                                <a:gd name="T95" fmla="*/ 1194 h 1123"/>
                                <a:gd name="T96" fmla="+- 0 9242 7067"/>
                                <a:gd name="T97" fmla="*/ T96 w 3018"/>
                                <a:gd name="T98" fmla="+- 0 1150 82"/>
                                <a:gd name="T99" fmla="*/ 1150 h 1123"/>
                                <a:gd name="T100" fmla="+- 0 9479 7067"/>
                                <a:gd name="T101" fmla="*/ T100 w 3018"/>
                                <a:gd name="T102" fmla="+- 0 1127 82"/>
                                <a:gd name="T103" fmla="*/ 1127 h 1123"/>
                                <a:gd name="T104" fmla="+- 0 9698 7067"/>
                                <a:gd name="T105" fmla="*/ T104 w 3018"/>
                                <a:gd name="T106" fmla="+- 0 1092 82"/>
                                <a:gd name="T107" fmla="*/ 1092 h 1123"/>
                                <a:gd name="T108" fmla="+- 0 9889 7067"/>
                                <a:gd name="T109" fmla="*/ T108 w 3018"/>
                                <a:gd name="T110" fmla="+- 0 1042 82"/>
                                <a:gd name="T111" fmla="*/ 1042 h 1123"/>
                                <a:gd name="T112" fmla="+- 0 10024 7067"/>
                                <a:gd name="T113" fmla="*/ T112 w 3018"/>
                                <a:gd name="T114" fmla="+- 0 975 82"/>
                                <a:gd name="T115" fmla="*/ 975 h 1123"/>
                                <a:gd name="T116" fmla="+- 0 10084 7067"/>
                                <a:gd name="T117" fmla="*/ T116 w 3018"/>
                                <a:gd name="T118" fmla="+- 0 867 82"/>
                                <a:gd name="T119" fmla="*/ 867 h 1123"/>
                                <a:gd name="T120" fmla="+- 0 10059 7067"/>
                                <a:gd name="T121" fmla="*/ T120 w 3018"/>
                                <a:gd name="T122" fmla="+- 0 784 82"/>
                                <a:gd name="T123" fmla="*/ 784 h 1123"/>
                                <a:gd name="T124" fmla="+- 0 10005 7067"/>
                                <a:gd name="T125" fmla="*/ T124 w 3018"/>
                                <a:gd name="T126" fmla="+- 0 718 82"/>
                                <a:gd name="T127" fmla="*/ 718 h 1123"/>
                                <a:gd name="T128" fmla="+- 0 9974 7067"/>
                                <a:gd name="T129" fmla="*/ T128 w 3018"/>
                                <a:gd name="T130" fmla="+- 0 666 82"/>
                                <a:gd name="T131" fmla="*/ 666 h 1123"/>
                                <a:gd name="T132" fmla="+- 0 9963 7067"/>
                                <a:gd name="T133" fmla="*/ T132 w 3018"/>
                                <a:gd name="T134" fmla="+- 0 615 82"/>
                                <a:gd name="T135" fmla="*/ 615 h 1123"/>
                                <a:gd name="T136" fmla="+- 0 9965 7067"/>
                                <a:gd name="T137" fmla="*/ T136 w 3018"/>
                                <a:gd name="T138" fmla="+- 0 564 82"/>
                                <a:gd name="T139" fmla="*/ 564 h 1123"/>
                                <a:gd name="T140" fmla="+- 0 9974 7067"/>
                                <a:gd name="T141" fmla="*/ T140 w 3018"/>
                                <a:gd name="T142" fmla="+- 0 513 82"/>
                                <a:gd name="T143" fmla="*/ 513 h 1123"/>
                                <a:gd name="T144" fmla="+- 0 9986 7067"/>
                                <a:gd name="T145" fmla="*/ T144 w 3018"/>
                                <a:gd name="T146" fmla="+- 0 464 82"/>
                                <a:gd name="T147" fmla="*/ 464 h 1123"/>
                                <a:gd name="T148" fmla="+- 0 9995 7067"/>
                                <a:gd name="T149" fmla="*/ T148 w 3018"/>
                                <a:gd name="T150" fmla="+- 0 415 82"/>
                                <a:gd name="T151" fmla="*/ 415 h 1123"/>
                                <a:gd name="T152" fmla="+- 0 9994 7067"/>
                                <a:gd name="T153" fmla="*/ T152 w 3018"/>
                                <a:gd name="T154" fmla="+- 0 365 82"/>
                                <a:gd name="T155" fmla="*/ 365 h 1123"/>
                                <a:gd name="T156" fmla="+- 0 9917 7067"/>
                                <a:gd name="T157" fmla="*/ T156 w 3018"/>
                                <a:gd name="T158" fmla="+- 0 242 82"/>
                                <a:gd name="T159" fmla="*/ 242 h 1123"/>
                                <a:gd name="T160" fmla="+- 0 9813 7067"/>
                                <a:gd name="T161" fmla="*/ T160 w 3018"/>
                                <a:gd name="T162" fmla="+- 0 178 82"/>
                                <a:gd name="T163" fmla="*/ 178 h 1123"/>
                                <a:gd name="T164" fmla="+- 0 9673 7067"/>
                                <a:gd name="T165" fmla="*/ T164 w 3018"/>
                                <a:gd name="T166" fmla="+- 0 127 82"/>
                                <a:gd name="T167" fmla="*/ 127 h 1123"/>
                                <a:gd name="T168" fmla="+- 0 9506 7067"/>
                                <a:gd name="T169" fmla="*/ T168 w 3018"/>
                                <a:gd name="T170" fmla="+- 0 97 82"/>
                                <a:gd name="T171" fmla="*/ 97 h 1123"/>
                                <a:gd name="T172" fmla="+- 0 9385 7067"/>
                                <a:gd name="T173" fmla="*/ T172 w 3018"/>
                                <a:gd name="T174" fmla="+- 0 93 82"/>
                                <a:gd name="T175" fmla="*/ 93 h 1123"/>
                                <a:gd name="T176" fmla="+- 0 8502 7067"/>
                                <a:gd name="T177" fmla="*/ T176 w 3018"/>
                                <a:gd name="T178" fmla="+- 0 82 82"/>
                                <a:gd name="T179" fmla="*/ 82 h 112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3018" h="1123">
                                  <a:moveTo>
                                    <a:pt x="1435" y="0"/>
                                  </a:moveTo>
                                  <a:lnTo>
                                    <a:pt x="1164" y="2"/>
                                  </a:lnTo>
                                  <a:lnTo>
                                    <a:pt x="989" y="7"/>
                                  </a:lnTo>
                                  <a:lnTo>
                                    <a:pt x="904" y="11"/>
                                  </a:lnTo>
                                  <a:lnTo>
                                    <a:pt x="823" y="15"/>
                                  </a:lnTo>
                                  <a:lnTo>
                                    <a:pt x="746" y="21"/>
                                  </a:lnTo>
                                  <a:lnTo>
                                    <a:pt x="673" y="28"/>
                                  </a:lnTo>
                                  <a:lnTo>
                                    <a:pt x="605" y="35"/>
                                  </a:lnTo>
                                  <a:lnTo>
                                    <a:pt x="543" y="45"/>
                                  </a:lnTo>
                                  <a:lnTo>
                                    <a:pt x="458" y="62"/>
                                  </a:lnTo>
                                  <a:lnTo>
                                    <a:pt x="380" y="84"/>
                                  </a:lnTo>
                                  <a:lnTo>
                                    <a:pt x="317" y="112"/>
                                  </a:lnTo>
                                  <a:lnTo>
                                    <a:pt x="265" y="143"/>
                                  </a:lnTo>
                                  <a:lnTo>
                                    <a:pt x="214" y="190"/>
                                  </a:lnTo>
                                  <a:lnTo>
                                    <a:pt x="187" y="226"/>
                                  </a:lnTo>
                                  <a:lnTo>
                                    <a:pt x="164" y="260"/>
                                  </a:lnTo>
                                  <a:lnTo>
                                    <a:pt x="122" y="328"/>
                                  </a:lnTo>
                                  <a:lnTo>
                                    <a:pt x="85" y="397"/>
                                  </a:lnTo>
                                  <a:lnTo>
                                    <a:pt x="53" y="466"/>
                                  </a:lnTo>
                                  <a:lnTo>
                                    <a:pt x="28" y="535"/>
                                  </a:lnTo>
                                  <a:lnTo>
                                    <a:pt x="11" y="605"/>
                                  </a:lnTo>
                                  <a:lnTo>
                                    <a:pt x="1" y="675"/>
                                  </a:lnTo>
                                  <a:lnTo>
                                    <a:pt x="0" y="710"/>
                                  </a:lnTo>
                                  <a:lnTo>
                                    <a:pt x="1" y="745"/>
                                  </a:lnTo>
                                  <a:lnTo>
                                    <a:pt x="10" y="816"/>
                                  </a:lnTo>
                                  <a:lnTo>
                                    <a:pt x="30" y="887"/>
                                  </a:lnTo>
                                  <a:lnTo>
                                    <a:pt x="45" y="923"/>
                                  </a:lnTo>
                                  <a:lnTo>
                                    <a:pt x="45" y="934"/>
                                  </a:lnTo>
                                  <a:lnTo>
                                    <a:pt x="86" y="986"/>
                                  </a:lnTo>
                                  <a:lnTo>
                                    <a:pt x="157" y="1020"/>
                                  </a:lnTo>
                                  <a:lnTo>
                                    <a:pt x="228" y="1040"/>
                                  </a:lnTo>
                                  <a:lnTo>
                                    <a:pt x="310" y="1055"/>
                                  </a:lnTo>
                                  <a:lnTo>
                                    <a:pt x="339" y="1058"/>
                                  </a:lnTo>
                                  <a:lnTo>
                                    <a:pt x="411" y="1070"/>
                                  </a:lnTo>
                                  <a:lnTo>
                                    <a:pt x="483" y="1080"/>
                                  </a:lnTo>
                                  <a:lnTo>
                                    <a:pt x="556" y="1089"/>
                                  </a:lnTo>
                                  <a:lnTo>
                                    <a:pt x="628" y="1097"/>
                                  </a:lnTo>
                                  <a:lnTo>
                                    <a:pt x="701" y="1103"/>
                                  </a:lnTo>
                                  <a:lnTo>
                                    <a:pt x="773" y="1109"/>
                                  </a:lnTo>
                                  <a:lnTo>
                                    <a:pt x="845" y="1114"/>
                                  </a:lnTo>
                                  <a:lnTo>
                                    <a:pt x="917" y="1117"/>
                                  </a:lnTo>
                                  <a:lnTo>
                                    <a:pt x="989" y="1120"/>
                                  </a:lnTo>
                                  <a:lnTo>
                                    <a:pt x="1060" y="1121"/>
                                  </a:lnTo>
                                  <a:lnTo>
                                    <a:pt x="1132" y="1122"/>
                                  </a:lnTo>
                                  <a:lnTo>
                                    <a:pt x="1203" y="1122"/>
                                  </a:lnTo>
                                  <a:lnTo>
                                    <a:pt x="1273" y="1122"/>
                                  </a:lnTo>
                                  <a:lnTo>
                                    <a:pt x="1413" y="1118"/>
                                  </a:lnTo>
                                  <a:lnTo>
                                    <a:pt x="1550" y="1112"/>
                                  </a:lnTo>
                                  <a:lnTo>
                                    <a:pt x="1685" y="1104"/>
                                  </a:lnTo>
                                  <a:lnTo>
                                    <a:pt x="2175" y="1068"/>
                                  </a:lnTo>
                                  <a:lnTo>
                                    <a:pt x="2295" y="1057"/>
                                  </a:lnTo>
                                  <a:lnTo>
                                    <a:pt x="2412" y="1045"/>
                                  </a:lnTo>
                                  <a:lnTo>
                                    <a:pt x="2524" y="1029"/>
                                  </a:lnTo>
                                  <a:lnTo>
                                    <a:pt x="2631" y="1010"/>
                                  </a:lnTo>
                                  <a:lnTo>
                                    <a:pt x="2731" y="987"/>
                                  </a:lnTo>
                                  <a:lnTo>
                                    <a:pt x="2822" y="960"/>
                                  </a:lnTo>
                                  <a:lnTo>
                                    <a:pt x="2892" y="932"/>
                                  </a:lnTo>
                                  <a:lnTo>
                                    <a:pt x="2957" y="893"/>
                                  </a:lnTo>
                                  <a:lnTo>
                                    <a:pt x="3006" y="833"/>
                                  </a:lnTo>
                                  <a:lnTo>
                                    <a:pt x="3017" y="785"/>
                                  </a:lnTo>
                                  <a:lnTo>
                                    <a:pt x="3016" y="769"/>
                                  </a:lnTo>
                                  <a:lnTo>
                                    <a:pt x="2992" y="702"/>
                                  </a:lnTo>
                                  <a:lnTo>
                                    <a:pt x="2954" y="652"/>
                                  </a:lnTo>
                                  <a:lnTo>
                                    <a:pt x="2938" y="636"/>
                                  </a:lnTo>
                                  <a:lnTo>
                                    <a:pt x="2920" y="610"/>
                                  </a:lnTo>
                                  <a:lnTo>
                                    <a:pt x="2907" y="584"/>
                                  </a:lnTo>
                                  <a:lnTo>
                                    <a:pt x="2900" y="558"/>
                                  </a:lnTo>
                                  <a:lnTo>
                                    <a:pt x="2896" y="533"/>
                                  </a:lnTo>
                                  <a:lnTo>
                                    <a:pt x="2895" y="507"/>
                                  </a:lnTo>
                                  <a:lnTo>
                                    <a:pt x="2898" y="482"/>
                                  </a:lnTo>
                                  <a:lnTo>
                                    <a:pt x="2902" y="457"/>
                                  </a:lnTo>
                                  <a:lnTo>
                                    <a:pt x="2907" y="431"/>
                                  </a:lnTo>
                                  <a:lnTo>
                                    <a:pt x="2913" y="407"/>
                                  </a:lnTo>
                                  <a:lnTo>
                                    <a:pt x="2919" y="382"/>
                                  </a:lnTo>
                                  <a:lnTo>
                                    <a:pt x="2924" y="357"/>
                                  </a:lnTo>
                                  <a:lnTo>
                                    <a:pt x="2928" y="333"/>
                                  </a:lnTo>
                                  <a:lnTo>
                                    <a:pt x="2929" y="308"/>
                                  </a:lnTo>
                                  <a:lnTo>
                                    <a:pt x="2927" y="283"/>
                                  </a:lnTo>
                                  <a:lnTo>
                                    <a:pt x="2897" y="209"/>
                                  </a:lnTo>
                                  <a:lnTo>
                                    <a:pt x="2850" y="160"/>
                                  </a:lnTo>
                                  <a:lnTo>
                                    <a:pt x="2800" y="125"/>
                                  </a:lnTo>
                                  <a:lnTo>
                                    <a:pt x="2746" y="96"/>
                                  </a:lnTo>
                                  <a:lnTo>
                                    <a:pt x="2680" y="69"/>
                                  </a:lnTo>
                                  <a:lnTo>
                                    <a:pt x="2606" y="45"/>
                                  </a:lnTo>
                                  <a:lnTo>
                                    <a:pt x="2525" y="27"/>
                                  </a:lnTo>
                                  <a:lnTo>
                                    <a:pt x="2439" y="15"/>
                                  </a:lnTo>
                                  <a:lnTo>
                                    <a:pt x="2370" y="11"/>
                                  </a:lnTo>
                                  <a:lnTo>
                                    <a:pt x="2318" y="11"/>
                                  </a:lnTo>
                                  <a:lnTo>
                                    <a:pt x="1524" y="0"/>
                                  </a:lnTo>
                                  <a:lnTo>
                                    <a:pt x="1435" y="0"/>
                                  </a:lnTo>
                                  <a:close/>
                                </a:path>
                              </a:pathLst>
                            </a:custGeom>
                            <a:solidFill>
                              <a:srgbClr val="A5DCE6"/>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round/>
                                  <a:headEnd/>
                                  <a:tailEnd/>
                                </a14:hiddenLine>
                              </a:ext>
                            </a:extLst>
                          </wps:spPr>
                          <wps:bodyPr rot="0" vert="horz" wrap="square" lIns="91440" tIns="45720" rIns="91440" bIns="45720" anchor="t" anchorCtr="0" upright="1">
                            <a:noAutofit/>
                          </wps:bodyPr>
                        </wps:wsp>
                        <wps:wsp>
                          <wps:cNvPr id="104" name="Freeform 7"/>
                          <wps:cNvSpPr>
                            <a:spLocks/>
                          </wps:cNvSpPr>
                          <wps:spPr bwMode="auto">
                            <a:xfrm>
                              <a:off x="0" y="0"/>
                              <a:ext cx="3018" cy="1123"/>
                            </a:xfrm>
                            <a:custGeom>
                              <a:avLst/>
                              <a:gdLst>
                                <a:gd name="T0" fmla="+- 0 9416 7067"/>
                                <a:gd name="T1" fmla="*/ T0 w 3018"/>
                                <a:gd name="T2" fmla="+- 0 93 82"/>
                                <a:gd name="T3" fmla="*/ 93 h 1123"/>
                                <a:gd name="T4" fmla="+- 0 9385 7067"/>
                                <a:gd name="T5" fmla="*/ T4 w 3018"/>
                                <a:gd name="T6" fmla="+- 0 93 82"/>
                                <a:gd name="T7" fmla="*/ 93 h 1123"/>
                                <a:gd name="T8" fmla="+- 0 9437 7067"/>
                                <a:gd name="T9" fmla="*/ T8 w 3018"/>
                                <a:gd name="T10" fmla="+- 0 93 82"/>
                                <a:gd name="T11" fmla="*/ 93 h 1123"/>
                                <a:gd name="T12" fmla="+- 0 9416 7067"/>
                                <a:gd name="T13" fmla="*/ T12 w 3018"/>
                                <a:gd name="T14" fmla="+- 0 93 82"/>
                                <a:gd name="T15" fmla="*/ 93 h 1123"/>
                              </a:gdLst>
                              <a:ahLst/>
                              <a:cxnLst>
                                <a:cxn ang="0">
                                  <a:pos x="T1" y="T3"/>
                                </a:cxn>
                                <a:cxn ang="0">
                                  <a:pos x="T5" y="T7"/>
                                </a:cxn>
                                <a:cxn ang="0">
                                  <a:pos x="T9" y="T11"/>
                                </a:cxn>
                                <a:cxn ang="0">
                                  <a:pos x="T13" y="T15"/>
                                </a:cxn>
                              </a:cxnLst>
                              <a:rect l="0" t="0" r="r" b="b"/>
                              <a:pathLst>
                                <a:path w="3018" h="1123">
                                  <a:moveTo>
                                    <a:pt x="2349" y="11"/>
                                  </a:moveTo>
                                  <a:lnTo>
                                    <a:pt x="2318" y="11"/>
                                  </a:lnTo>
                                  <a:lnTo>
                                    <a:pt x="2370" y="11"/>
                                  </a:lnTo>
                                  <a:lnTo>
                                    <a:pt x="2349" y="11"/>
                                  </a:lnTo>
                                  <a:close/>
                                </a:path>
                              </a:pathLst>
                            </a:custGeom>
                            <a:solidFill>
                              <a:srgbClr val="A5DCE6"/>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082C98D9" id="Groupe 321" o:spid="_x0000_s1026" style="position:absolute;margin-left:259.85pt;margin-top:4.7pt;width:255.55pt;height:89.65pt;z-index:-251630592;mso-position-horizontal-relative:page" coordsize="5111,1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">
                <v:group id="Group 3" o:spid="_x0000_s1027" style="position:absolute;left:1846;top:167;width:3265;height:1627" coordorigin="1846,167" coordsize="3265,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4" o:spid="_x0000_s1028" style="position:absolute;left:1846;top:167;width:3265;height:1627;visibility:visible;mso-wrap-style:square;v-text-anchor:top" coordsize="3265,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" path="m2302,r-50,1l2200,1r-51,2l2047,11,1944,24,1842,42,1740,63,1638,89r-101,28l1386,163r-185,61l1166,236r-36,11l911,309r-72,22l767,354r-70,26l628,408r-67,32l466,493r-62,35l342,566r-60,39l225,646r-53,43l123,734,81,782,45,832,8,918,,984r,32l10,1078r21,60l62,1194r41,52l152,1294r58,42l274,1373r71,30l451,1441r110,31l675,1498r116,21l910,1537r60,8l1393,1596r119,15l1581,1617r71,5l1723,1625r71,1l1866,1625r73,-2l2012,1619r73,-5l2159,1606r73,-9l2305,1585r74,-13l2451,1557r73,-17l2596,1520r71,-21l2737,1475r70,-26l2876,1421r67,-30l3016,1343r63,-53l3132,1233r43,-61l3209,1109r26,-65l3252,979r10,-65l3264,850r-1,-31l3260,788r2,-20l3263,747r,-20l3263,707r-11,-79l3228,553r-29,-53l3187,484r-13,-19l3137,413r-48,-62l3042,299r-54,-53l2928,196r-67,-45l2789,110,2711,75,2629,46,2541,23,2449,8,2352,r-50,xe" fillcolor="#fddc5e" stroked="f">
                    <v:path arrowok="t" o:connecttype="custom" o:connectlocs="2252,250;2149,252;1944,273;1740,312;1537,366;1201,473;1130,496;839,580;697,629;561,689;404,777;282,854;172,938;81,1031;8,1167;0,1265;31,1387;103,1495;210,1585;345,1652;561,1721;791,1768;970,1794;1512,1860;1652,1871;1794,1875;1939,1872;2085,1863;2232,1846;2379,1821;2524,1789;2667,1748;2807,1698;2943,1640;3079,1539;3175,1421;3235,1293;3262,1163;3263,1068;3262,1017;3263,976;3252,877;3199,749;3174,714;3089,600;2988,495;2861,400;2711,324;2541,272;2352,249" o:connectangles="0,0,0,0,0,0,0,0,0,0,0,0,0,0,0,0,0,0,0,0,0,0,0,0,0,0,0,0,0,0,0,0,0,0,0,0,0,0,0,0,0,0,0,0,0,0,0,0,0,0"/>
                  </v:shape>
                </v:group>
                <v:group id="Group 5" o:spid="_x0000_s1029" style="position:absolute;width:3018;height:1123" coordsize="301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shape id="Freeform 6" o:spid="_x0000_s1030" style="position:absolute;width:3018;height:1123;visibility:visible;mso-wrap-style:square;v-text-anchor:top" coordsize="301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" path="m1435,l1164,2,989,7r-85,4l823,15r-77,6l673,28r-68,7l543,45,458,62,380,84r-63,28l265,143r-51,47l187,226r-23,34l122,328,85,397,53,466,28,535,11,605,1,675,,710r1,35l10,816r20,71l45,923r,11l86,986r71,34l228,1040r82,15l339,1058r72,12l483,1080r73,9l628,1097r73,6l773,1109r72,5l917,1117r72,3l1060,1121r72,1l1203,1122r70,l1413,1118r137,-6l1685,1104r490,-36l2295,1057r117,-12l2524,1029r107,-19l2731,987r91,-27l2892,932r65,-39l3006,833r11,-48l3016,769r-24,-67l2954,652r-16,-16l2920,610r-13,-26l2900,558r-4,-25l2895,507r3,-25l2902,457r5,-26l2913,407r6,-25l2924,357r4,-24l2929,308r-2,-25l2897,209r-47,-49l2800,125,2746,96,2680,69,2606,45,2525,27,2439,15r-69,-4l2318,11,1524,r-89,xe" fillcolor="#a5dce6" stroked="f">
                    <v:path arrowok="t" o:connecttype="custom" o:connectlocs="1164,84;904,93;746,103;605,117;458,144;317,194;214,272;164,342;85,479;28,617;1,757;1,827;30,969;45,1016;157,1102;310,1137;411,1152;556,1171;701,1185;845,1196;989,1202;1132,1204;1273,1204;1550,1194;2175,1150;2412,1127;2631,1092;2822,1042;2957,975;3017,867;2992,784;2938,718;2907,666;2896,615;2898,564;2907,513;2919,464;2928,415;2927,365;2850,242;2746,178;2606,127;2439,97;2318,93;1435,82" o:connectangles="0,0,0,0,0,0,0,0,0,0,0,0,0,0,0,0,0,0,0,0,0,0,0,0,0,0,0,0,0,0,0,0,0,0,0,0,0,0,0,0,0,0,0,0,0"/>
                  </v:shape>
                  <v:shape id="Freeform 7" o:spid="_x0000_s1031" style="position:absolute;width:3018;height:1123;visibility:visible;mso-wrap-style:square;v-text-anchor:top" coordsize="3018,11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" path="m2349,11r-31,l2370,11r-21,xe" fillcolor="#a5dce6" stroked="f">
                    <v:path arrowok="t" o:connecttype="custom" o:connectlocs="2349,93;2318,93;2370,93;2349,93" o:connectangles="0,0,0,0"/>
                  </v:shape>
                </v:group>
                <w10:wrap anchorx="page"/>
              </v:group>
            </w:pict>
          </mc:Fallback>
        </mc:AlternateContent>
      </w:r>
      <w:r w:rsidRPr="005162E4">
        <w:rPr>
          <w:rFonts w:ascii="Comic Sans MS" w:hAnsi="Comic Sans MS"/>
          <w:color w:val="36161B"/>
          <w:spacing w:val="-55"/>
          <w:w w:val="80"/>
          <w:sz w:val="72"/>
          <w:szCs w:val="72"/>
        </w:rPr>
        <w:t xml:space="preserve">  </w:t>
      </w:r>
      <w:r w:rsidR="005A5B67" w:rsidRPr="005162E4">
        <w:rPr>
          <w:rFonts w:ascii="Comic Sans MS" w:hAnsi="Comic Sans MS"/>
          <w:color w:val="36161B"/>
          <w:spacing w:val="-55"/>
          <w:w w:val="80"/>
          <w:sz w:val="72"/>
          <w:szCs w:val="72"/>
        </w:rPr>
        <w:t>Je</w:t>
      </w:r>
      <w:r w:rsidRPr="005162E4">
        <w:rPr>
          <w:rFonts w:ascii="Comic Sans MS" w:hAnsi="Comic Sans MS"/>
          <w:color w:val="36161B"/>
          <w:spacing w:val="-149"/>
          <w:w w:val="80"/>
          <w:sz w:val="72"/>
          <w:szCs w:val="72"/>
        </w:rPr>
        <w:t xml:space="preserve">   </w:t>
      </w:r>
      <w:r w:rsidRPr="005162E4">
        <w:rPr>
          <w:rFonts w:ascii="Comic Sans MS" w:hAnsi="Comic Sans MS"/>
          <w:color w:val="36161B"/>
          <w:spacing w:val="-56"/>
          <w:w w:val="80"/>
          <w:sz w:val="72"/>
          <w:szCs w:val="72"/>
        </w:rPr>
        <w:t>m</w:t>
      </w:r>
      <w:r w:rsidRPr="005162E4">
        <w:rPr>
          <w:rFonts w:ascii="Comic Sans MS" w:hAnsi="Comic Sans MS"/>
          <w:color w:val="36161B"/>
          <w:w w:val="80"/>
          <w:sz w:val="72"/>
          <w:szCs w:val="72"/>
        </w:rPr>
        <w:t>e</w:t>
      </w:r>
      <w:r w:rsidRPr="005162E4">
        <w:rPr>
          <w:rFonts w:ascii="Comic Sans MS" w:hAnsi="Comic Sans MS"/>
          <w:color w:val="36161B"/>
          <w:spacing w:val="-149"/>
          <w:w w:val="80"/>
          <w:sz w:val="72"/>
          <w:szCs w:val="72"/>
        </w:rPr>
        <w:t xml:space="preserve">   </w:t>
      </w:r>
      <w:r w:rsidRPr="005162E4">
        <w:rPr>
          <w:rFonts w:ascii="Comic Sans MS" w:hAnsi="Comic Sans MS"/>
          <w:color w:val="36161B"/>
          <w:spacing w:val="-54"/>
          <w:w w:val="80"/>
          <w:sz w:val="72"/>
          <w:szCs w:val="72"/>
        </w:rPr>
        <w:t>réinscris</w:t>
      </w:r>
    </w:p>
    <w:p w:rsidR="00DF2393" w:rsidRPr="005162E4" w:rsidRDefault="00DF2393" w:rsidP="00DF2393">
      <w:pPr>
        <w:spacing w:line="1141" w:lineRule="exact"/>
        <w:ind w:left="6314"/>
        <w:rPr>
          <w:rFonts w:ascii="Comic Sans MS" w:eastAsiaTheme="minorEastAsia" w:hAnsi="Comic Sans MS" w:cstheme="minorBidi"/>
          <w:color w:val="36161B"/>
          <w:spacing w:val="-62"/>
          <w:w w:val="90"/>
          <w:sz w:val="72"/>
          <w:szCs w:val="72"/>
        </w:rPr>
      </w:pPr>
      <w:r w:rsidRPr="005162E4">
        <w:rPr>
          <w:rFonts w:ascii="Comic Sans MS" w:eastAsiaTheme="minorEastAsia" w:hAnsi="Comic Sans MS" w:cstheme="minorBidi"/>
          <w:noProof/>
          <w:sz w:val="72"/>
          <w:szCs w:val="72"/>
          <w:lang w:eastAsia="fr-FR"/>
        </w:rPr>
        <mc:AlternateContent>
          <mc:Choice Requires="wpg">
            <w:drawing>
              <wp:anchor distT="0" distB="0" distL="114300" distR="114300" simplePos="0" relativeHeight="251686912" behindDoc="0" locked="0" layoutInCell="1" allowOverlap="1" wp14:anchorId="1DF16F99" wp14:editId="52530DD5">
                <wp:simplePos x="0" y="0"/>
                <wp:positionH relativeFrom="page">
                  <wp:posOffset>671195</wp:posOffset>
                </wp:positionH>
                <wp:positionV relativeFrom="paragraph">
                  <wp:posOffset>212725</wp:posOffset>
                </wp:positionV>
                <wp:extent cx="3314700" cy="5334000"/>
                <wp:effectExtent l="0" t="0" r="0" b="0"/>
                <wp:wrapThrough wrapText="bothSides">
                  <wp:wrapPolygon edited="0">
                    <wp:start x="10055" y="0"/>
                    <wp:lineTo x="6952" y="1234"/>
                    <wp:lineTo x="5214" y="1697"/>
                    <wp:lineTo x="4966" y="1851"/>
                    <wp:lineTo x="5338" y="2469"/>
                    <wp:lineTo x="4345" y="3703"/>
                    <wp:lineTo x="3228" y="4089"/>
                    <wp:lineTo x="2607" y="4551"/>
                    <wp:lineTo x="2607" y="4937"/>
                    <wp:lineTo x="2110" y="6171"/>
                    <wp:lineTo x="1986" y="7637"/>
                    <wp:lineTo x="2607" y="8563"/>
                    <wp:lineTo x="2855" y="9411"/>
                    <wp:lineTo x="3476" y="9874"/>
                    <wp:lineTo x="4469" y="9874"/>
                    <wp:lineTo x="3600" y="11109"/>
                    <wp:lineTo x="3476" y="11417"/>
                    <wp:lineTo x="3352" y="13577"/>
                    <wp:lineTo x="1986" y="13886"/>
                    <wp:lineTo x="1490" y="14271"/>
                    <wp:lineTo x="1490" y="14811"/>
                    <wp:lineTo x="1986" y="16046"/>
                    <wp:lineTo x="1490" y="17280"/>
                    <wp:lineTo x="1366" y="18514"/>
                    <wp:lineTo x="1862" y="19749"/>
                    <wp:lineTo x="0" y="20751"/>
                    <wp:lineTo x="0" y="21446"/>
                    <wp:lineTo x="3476" y="21523"/>
                    <wp:lineTo x="19366" y="21523"/>
                    <wp:lineTo x="20110" y="21523"/>
                    <wp:lineTo x="21476" y="21137"/>
                    <wp:lineTo x="21476" y="20211"/>
                    <wp:lineTo x="20110" y="19749"/>
                    <wp:lineTo x="20607" y="18514"/>
                    <wp:lineTo x="19986" y="16046"/>
                    <wp:lineTo x="20483" y="14349"/>
                    <wp:lineTo x="19986" y="13963"/>
                    <wp:lineTo x="18497" y="13577"/>
                    <wp:lineTo x="18124" y="12343"/>
                    <wp:lineTo x="17628" y="11109"/>
                    <wp:lineTo x="18124" y="9874"/>
                    <wp:lineTo x="18745" y="8640"/>
                    <wp:lineTo x="19490" y="8640"/>
                    <wp:lineTo x="20234" y="7946"/>
                    <wp:lineTo x="20110" y="7406"/>
                    <wp:lineTo x="20979" y="6171"/>
                    <wp:lineTo x="20979" y="4706"/>
                    <wp:lineTo x="19986" y="4320"/>
                    <wp:lineTo x="17752" y="3703"/>
                    <wp:lineTo x="18372" y="2391"/>
                    <wp:lineTo x="17503" y="1543"/>
                    <wp:lineTo x="17131" y="1234"/>
                    <wp:lineTo x="13531" y="0"/>
                    <wp:lineTo x="10055" y="0"/>
                  </wp:wrapPolygon>
                </wp:wrapThrough>
                <wp:docPr id="320" name="Groupe 320"/>
                <wp:cNvGraphicFramePr/>
                <a:graphic xmlns:a="http://schemas.openxmlformats.org/drawingml/2006/main">
                  <a:graphicData uri="http://schemas.microsoft.com/office/word/2010/wordprocessingGroup">
                    <wpg:wgp>
                      <wpg:cNvGrpSpPr/>
                      <wpg:grpSpPr bwMode="auto">
                        <a:xfrm>
                          <a:off x="0" y="0"/>
                          <a:ext cx="3314700" cy="5334000"/>
                          <a:chOff x="0" y="0"/>
                          <a:chExt cx="5611" cy="8400"/>
                        </a:xfrm>
                      </wpg:grpSpPr>
                      <wpg:grpSp>
                        <wpg:cNvPr id="97" name="Group 9"/>
                        <wpg:cNvGrpSpPr>
                          <a:grpSpLocks/>
                        </wpg:cNvGrpSpPr>
                        <wpg:grpSpPr bwMode="auto">
                          <a:xfrm>
                            <a:off x="0" y="0"/>
                            <a:ext cx="5611" cy="8400"/>
                            <a:chOff x="0" y="0"/>
                            <a:chExt cx="5611" cy="8400"/>
                          </a:xfrm>
                        </wpg:grpSpPr>
                        <wps:wsp>
                          <wps:cNvPr id="98" name="Freeform 10"/>
                          <wps:cNvSpPr>
                            <a:spLocks/>
                          </wps:cNvSpPr>
                          <wps:spPr bwMode="auto">
                            <a:xfrm>
                              <a:off x="0" y="7748"/>
                              <a:ext cx="5611" cy="652"/>
                            </a:xfrm>
                            <a:custGeom>
                              <a:avLst/>
                              <a:gdLst>
                                <a:gd name="T0" fmla="+- 0 2629 1038"/>
                                <a:gd name="T1" fmla="*/ T0 w 5611"/>
                                <a:gd name="T2" fmla="+- 0 9462 9449"/>
                                <a:gd name="T3" fmla="*/ 9462 h 652"/>
                                <a:gd name="T4" fmla="+- 0 2383 1038"/>
                                <a:gd name="T5" fmla="*/ T4 w 5611"/>
                                <a:gd name="T6" fmla="+- 0 9478 9449"/>
                                <a:gd name="T7" fmla="*/ 9478 h 652"/>
                                <a:gd name="T8" fmla="+- 0 2185 1038"/>
                                <a:gd name="T9" fmla="*/ T8 w 5611"/>
                                <a:gd name="T10" fmla="+- 0 9500 9449"/>
                                <a:gd name="T11" fmla="*/ 9500 h 652"/>
                                <a:gd name="T12" fmla="+- 0 1991 1038"/>
                                <a:gd name="T13" fmla="*/ T12 w 5611"/>
                                <a:gd name="T14" fmla="+- 0 9527 9449"/>
                                <a:gd name="T15" fmla="*/ 9527 h 652"/>
                                <a:gd name="T16" fmla="+- 0 1802 1038"/>
                                <a:gd name="T17" fmla="*/ T16 w 5611"/>
                                <a:gd name="T18" fmla="+- 0 9560 9449"/>
                                <a:gd name="T19" fmla="*/ 9560 h 652"/>
                                <a:gd name="T20" fmla="+- 0 1621 1038"/>
                                <a:gd name="T21" fmla="*/ T20 w 5611"/>
                                <a:gd name="T22" fmla="+- 0 9598 9449"/>
                                <a:gd name="T23" fmla="*/ 9598 h 652"/>
                                <a:gd name="T24" fmla="+- 0 1446 1038"/>
                                <a:gd name="T25" fmla="*/ T24 w 5611"/>
                                <a:gd name="T26" fmla="+- 0 9643 9449"/>
                                <a:gd name="T27" fmla="*/ 9643 h 652"/>
                                <a:gd name="T28" fmla="+- 0 1278 1038"/>
                                <a:gd name="T29" fmla="*/ T28 w 5611"/>
                                <a:gd name="T30" fmla="+- 0 9694 9449"/>
                                <a:gd name="T31" fmla="*/ 9694 h 652"/>
                                <a:gd name="T32" fmla="+- 0 1157 1038"/>
                                <a:gd name="T33" fmla="*/ T32 w 5611"/>
                                <a:gd name="T34" fmla="+- 0 9742 9449"/>
                                <a:gd name="T35" fmla="*/ 9742 h 652"/>
                                <a:gd name="T36" fmla="+- 0 1052 1038"/>
                                <a:gd name="T37" fmla="*/ T36 w 5611"/>
                                <a:gd name="T38" fmla="+- 0 9815 9449"/>
                                <a:gd name="T39" fmla="*/ 9815 h 652"/>
                                <a:gd name="T40" fmla="+- 0 1039 1038"/>
                                <a:gd name="T41" fmla="*/ T40 w 5611"/>
                                <a:gd name="T42" fmla="+- 0 9868 9449"/>
                                <a:gd name="T43" fmla="*/ 9868 h 652"/>
                                <a:gd name="T44" fmla="+- 0 1145 1038"/>
                                <a:gd name="T45" fmla="*/ T44 w 5611"/>
                                <a:gd name="T46" fmla="+- 0 9956 9449"/>
                                <a:gd name="T47" fmla="*/ 9956 h 652"/>
                                <a:gd name="T48" fmla="+- 0 1271 1038"/>
                                <a:gd name="T49" fmla="*/ T48 w 5611"/>
                                <a:gd name="T50" fmla="+- 0 9991 9449"/>
                                <a:gd name="T51" fmla="*/ 9991 h 652"/>
                                <a:gd name="T52" fmla="+- 0 1405 1038"/>
                                <a:gd name="T53" fmla="*/ T52 w 5611"/>
                                <a:gd name="T54" fmla="+- 0 10015 9449"/>
                                <a:gd name="T55" fmla="*/ 10015 h 652"/>
                                <a:gd name="T56" fmla="+- 0 1634 1038"/>
                                <a:gd name="T57" fmla="*/ T56 w 5611"/>
                                <a:gd name="T58" fmla="+- 0 10043 9449"/>
                                <a:gd name="T59" fmla="*/ 10043 h 652"/>
                                <a:gd name="T60" fmla="+- 0 1891 1038"/>
                                <a:gd name="T61" fmla="*/ T60 w 5611"/>
                                <a:gd name="T62" fmla="+- 0 10064 9449"/>
                                <a:gd name="T63" fmla="*/ 10064 h 652"/>
                                <a:gd name="T64" fmla="+- 0 2338 1038"/>
                                <a:gd name="T65" fmla="*/ T64 w 5611"/>
                                <a:gd name="T66" fmla="+- 0 10087 9449"/>
                                <a:gd name="T67" fmla="*/ 10087 h 652"/>
                                <a:gd name="T68" fmla="+- 0 3255 1038"/>
                                <a:gd name="T69" fmla="*/ T68 w 5611"/>
                                <a:gd name="T70" fmla="+- 0 10100 9449"/>
                                <a:gd name="T71" fmla="*/ 10100 h 652"/>
                                <a:gd name="T72" fmla="+- 0 4857 1038"/>
                                <a:gd name="T73" fmla="*/ T72 w 5611"/>
                                <a:gd name="T74" fmla="+- 0 10100 9449"/>
                                <a:gd name="T75" fmla="*/ 10100 h 652"/>
                                <a:gd name="T76" fmla="+- 0 5928 1038"/>
                                <a:gd name="T77" fmla="*/ T76 w 5611"/>
                                <a:gd name="T78" fmla="+- 0 10078 9449"/>
                                <a:gd name="T79" fmla="*/ 10078 h 652"/>
                                <a:gd name="T80" fmla="+- 0 6070 1038"/>
                                <a:gd name="T81" fmla="*/ T80 w 5611"/>
                                <a:gd name="T82" fmla="+- 0 10065 9449"/>
                                <a:gd name="T83" fmla="*/ 10065 h 652"/>
                                <a:gd name="T84" fmla="+- 0 6212 1038"/>
                                <a:gd name="T85" fmla="*/ T84 w 5611"/>
                                <a:gd name="T86" fmla="+- 0 10045 9449"/>
                                <a:gd name="T87" fmla="*/ 10045 h 652"/>
                                <a:gd name="T88" fmla="+- 0 6357 1038"/>
                                <a:gd name="T89" fmla="*/ T88 w 5611"/>
                                <a:gd name="T90" fmla="+- 0 10010 9449"/>
                                <a:gd name="T91" fmla="*/ 10010 h 652"/>
                                <a:gd name="T92" fmla="+- 0 6475 1038"/>
                                <a:gd name="T93" fmla="*/ T92 w 5611"/>
                                <a:gd name="T94" fmla="+- 0 9963 9449"/>
                                <a:gd name="T95" fmla="*/ 9963 h 652"/>
                                <a:gd name="T96" fmla="+- 0 6602 1038"/>
                                <a:gd name="T97" fmla="*/ T96 w 5611"/>
                                <a:gd name="T98" fmla="+- 0 9841 9449"/>
                                <a:gd name="T99" fmla="*/ 9841 h 652"/>
                                <a:gd name="T100" fmla="+- 0 6648 1038"/>
                                <a:gd name="T101" fmla="*/ T100 w 5611"/>
                                <a:gd name="T102" fmla="+- 0 9708 9449"/>
                                <a:gd name="T103" fmla="*/ 9708 h 652"/>
                                <a:gd name="T104" fmla="+- 0 6602 1038"/>
                                <a:gd name="T105" fmla="*/ T104 w 5611"/>
                                <a:gd name="T106" fmla="+- 0 9600 9449"/>
                                <a:gd name="T107" fmla="*/ 9600 h 652"/>
                                <a:gd name="T108" fmla="+- 0 6477 1038"/>
                                <a:gd name="T109" fmla="*/ T108 w 5611"/>
                                <a:gd name="T110" fmla="+- 0 9548 9449"/>
                                <a:gd name="T111" fmla="*/ 9548 h 652"/>
                                <a:gd name="T112" fmla="+- 0 6282 1038"/>
                                <a:gd name="T113" fmla="*/ T112 w 5611"/>
                                <a:gd name="T114" fmla="+- 0 9521 9449"/>
                                <a:gd name="T115" fmla="*/ 9521 h 652"/>
                                <a:gd name="T116" fmla="+- 0 6210 1038"/>
                                <a:gd name="T117" fmla="*/ T116 w 5611"/>
                                <a:gd name="T118" fmla="+- 0 9511 9449"/>
                                <a:gd name="T119" fmla="*/ 9511 h 652"/>
                                <a:gd name="T120" fmla="+- 0 6099 1038"/>
                                <a:gd name="T121" fmla="*/ T120 w 5611"/>
                                <a:gd name="T122" fmla="+- 0 9495 9449"/>
                                <a:gd name="T123" fmla="*/ 9495 h 652"/>
                                <a:gd name="T124" fmla="+- 0 5848 1038"/>
                                <a:gd name="T125" fmla="*/ T124 w 5611"/>
                                <a:gd name="T126" fmla="+- 0 9478 9449"/>
                                <a:gd name="T127" fmla="*/ 9478 h 652"/>
                                <a:gd name="T128" fmla="+- 0 5072 1038"/>
                                <a:gd name="T129" fmla="*/ T128 w 5611"/>
                                <a:gd name="T130" fmla="+- 0 9456 9449"/>
                                <a:gd name="T131" fmla="*/ 9456 h 65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5611" h="652">
                                  <a:moveTo>
                                    <a:pt x="2849" y="0"/>
                                  </a:moveTo>
                                  <a:lnTo>
                                    <a:pt x="1591" y="13"/>
                                  </a:lnTo>
                                  <a:lnTo>
                                    <a:pt x="1511" y="16"/>
                                  </a:lnTo>
                                  <a:lnTo>
                                    <a:pt x="1345" y="29"/>
                                  </a:lnTo>
                                  <a:lnTo>
                                    <a:pt x="1246" y="39"/>
                                  </a:lnTo>
                                  <a:lnTo>
                                    <a:pt x="1147" y="51"/>
                                  </a:lnTo>
                                  <a:lnTo>
                                    <a:pt x="1050" y="64"/>
                                  </a:lnTo>
                                  <a:lnTo>
                                    <a:pt x="953" y="78"/>
                                  </a:lnTo>
                                  <a:lnTo>
                                    <a:pt x="858" y="94"/>
                                  </a:lnTo>
                                  <a:lnTo>
                                    <a:pt x="764" y="111"/>
                                  </a:lnTo>
                                  <a:lnTo>
                                    <a:pt x="673" y="129"/>
                                  </a:lnTo>
                                  <a:lnTo>
                                    <a:pt x="583" y="149"/>
                                  </a:lnTo>
                                  <a:lnTo>
                                    <a:pt x="496" y="170"/>
                                  </a:lnTo>
                                  <a:lnTo>
                                    <a:pt x="408" y="194"/>
                                  </a:lnTo>
                                  <a:lnTo>
                                    <a:pt x="306" y="223"/>
                                  </a:lnTo>
                                  <a:lnTo>
                                    <a:pt x="240" y="245"/>
                                  </a:lnTo>
                                  <a:lnTo>
                                    <a:pt x="182" y="266"/>
                                  </a:lnTo>
                                  <a:lnTo>
                                    <a:pt x="119" y="293"/>
                                  </a:lnTo>
                                  <a:lnTo>
                                    <a:pt x="60" y="326"/>
                                  </a:lnTo>
                                  <a:lnTo>
                                    <a:pt x="14" y="366"/>
                                  </a:lnTo>
                                  <a:lnTo>
                                    <a:pt x="0" y="400"/>
                                  </a:lnTo>
                                  <a:lnTo>
                                    <a:pt x="1" y="419"/>
                                  </a:lnTo>
                                  <a:lnTo>
                                    <a:pt x="43" y="474"/>
                                  </a:lnTo>
                                  <a:lnTo>
                                    <a:pt x="107" y="507"/>
                                  </a:lnTo>
                                  <a:lnTo>
                                    <a:pt x="166" y="526"/>
                                  </a:lnTo>
                                  <a:lnTo>
                                    <a:pt x="233" y="542"/>
                                  </a:lnTo>
                                  <a:lnTo>
                                    <a:pt x="292" y="554"/>
                                  </a:lnTo>
                                  <a:lnTo>
                                    <a:pt x="367" y="566"/>
                                  </a:lnTo>
                                  <a:lnTo>
                                    <a:pt x="509" y="585"/>
                                  </a:lnTo>
                                  <a:lnTo>
                                    <a:pt x="596" y="594"/>
                                  </a:lnTo>
                                  <a:lnTo>
                                    <a:pt x="710" y="605"/>
                                  </a:lnTo>
                                  <a:lnTo>
                                    <a:pt x="853" y="615"/>
                                  </a:lnTo>
                                  <a:lnTo>
                                    <a:pt x="1050" y="627"/>
                                  </a:lnTo>
                                  <a:lnTo>
                                    <a:pt x="1300" y="638"/>
                                  </a:lnTo>
                                  <a:lnTo>
                                    <a:pt x="1634" y="647"/>
                                  </a:lnTo>
                                  <a:lnTo>
                                    <a:pt x="2217" y="651"/>
                                  </a:lnTo>
                                  <a:lnTo>
                                    <a:pt x="2592" y="651"/>
                                  </a:lnTo>
                                  <a:lnTo>
                                    <a:pt x="3819" y="651"/>
                                  </a:lnTo>
                                  <a:lnTo>
                                    <a:pt x="4587" y="647"/>
                                  </a:lnTo>
                                  <a:lnTo>
                                    <a:pt x="4890" y="629"/>
                                  </a:lnTo>
                                  <a:lnTo>
                                    <a:pt x="4961" y="624"/>
                                  </a:lnTo>
                                  <a:lnTo>
                                    <a:pt x="5032" y="616"/>
                                  </a:lnTo>
                                  <a:lnTo>
                                    <a:pt x="5104" y="607"/>
                                  </a:lnTo>
                                  <a:lnTo>
                                    <a:pt x="5174" y="596"/>
                                  </a:lnTo>
                                  <a:lnTo>
                                    <a:pt x="5243" y="581"/>
                                  </a:lnTo>
                                  <a:lnTo>
                                    <a:pt x="5319" y="561"/>
                                  </a:lnTo>
                                  <a:lnTo>
                                    <a:pt x="5381" y="540"/>
                                  </a:lnTo>
                                  <a:lnTo>
                                    <a:pt x="5437" y="514"/>
                                  </a:lnTo>
                                  <a:lnTo>
                                    <a:pt x="5502" y="473"/>
                                  </a:lnTo>
                                  <a:lnTo>
                                    <a:pt x="5564" y="392"/>
                                  </a:lnTo>
                                  <a:lnTo>
                                    <a:pt x="5604" y="297"/>
                                  </a:lnTo>
                                  <a:lnTo>
                                    <a:pt x="5610" y="259"/>
                                  </a:lnTo>
                                  <a:lnTo>
                                    <a:pt x="5609" y="225"/>
                                  </a:lnTo>
                                  <a:lnTo>
                                    <a:pt x="5564" y="151"/>
                                  </a:lnTo>
                                  <a:lnTo>
                                    <a:pt x="5509" y="120"/>
                                  </a:lnTo>
                                  <a:lnTo>
                                    <a:pt x="5439" y="99"/>
                                  </a:lnTo>
                                  <a:lnTo>
                                    <a:pt x="5362" y="86"/>
                                  </a:lnTo>
                                  <a:lnTo>
                                    <a:pt x="5244" y="72"/>
                                  </a:lnTo>
                                  <a:lnTo>
                                    <a:pt x="5207" y="67"/>
                                  </a:lnTo>
                                  <a:lnTo>
                                    <a:pt x="5172" y="62"/>
                                  </a:lnTo>
                                  <a:lnTo>
                                    <a:pt x="5140" y="56"/>
                                  </a:lnTo>
                                  <a:lnTo>
                                    <a:pt x="5061" y="46"/>
                                  </a:lnTo>
                                  <a:lnTo>
                                    <a:pt x="4950" y="37"/>
                                  </a:lnTo>
                                  <a:lnTo>
                                    <a:pt x="4810" y="29"/>
                                  </a:lnTo>
                                  <a:lnTo>
                                    <a:pt x="4645" y="22"/>
                                  </a:lnTo>
                                  <a:lnTo>
                                    <a:pt x="4034" y="7"/>
                                  </a:lnTo>
                                  <a:lnTo>
                                    <a:pt x="2849" y="0"/>
                                  </a:lnTo>
                                  <a:close/>
                                </a:path>
                              </a:pathLst>
                            </a:custGeom>
                            <a:solidFill>
                              <a:srgbClr val="D6CBCB"/>
                            </a:solidFill>
                            <a:ln>
                              <a:noFill/>
                            </a:ln>
                            <a:extLs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2" y="0"/>
                              <a:ext cx="5007" cy="8140"/>
                            </a:xfrm>
                            <a:prstGeom prst="rect">
                              <a:avLst/>
                            </a:prstGeom>
                            <a:noFill/>
                            <a:ln>
                              <a:noFill/>
                            </a:ln>
                            <a:extLst>
                              <a:ext uri="{909E8E84-426E-40dd-AFC4-6F175D3DCCD1}">
                                <a14:hiddenFill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solidFill>
                                    <a:srgbClr val="FFFFFF"/>
                                  </a:solidFill>
                                </a14:hiddenFill>
                              </a:ext>
                              <a:ext uri="{91240B29-F687-4f45-9708-019B960494DF}">
                                <a14:hiddenLin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627E2865" id="Groupe 320" o:spid="_x0000_s1026" style="position:absolute;margin-left:52.85pt;margin-top:16.75pt;width:261pt;height:420pt;z-index:251686912;mso-position-horizontal-relative:page" coordsize="5611,8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">
                <v:group id="Group 9" o:spid="_x0000_s1027" style="position:absolute;width:5611;height:8400" coordsize="5611,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10" o:spid="_x0000_s1028" style="position:absolute;top:7748;width:5611;height:652;visibility:visible;mso-wrap-style:square;v-text-anchor:top" coordsize="5611,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" path="m2849,l1591,13r-80,3l1345,29r-99,10l1147,51r-97,13l953,78,858,94r-94,17l673,129r-90,20l496,170r-88,24l306,223r-66,22l182,266r-63,27l60,326,14,366,,400r1,19l43,474r64,33l166,526r67,16l292,554r75,12l509,585r87,9l710,605r143,10l1050,627r250,11l1634,647r583,4l2592,651r1227,l4587,647r303,-18l4961,624r71,-8l5104,607r70,-11l5243,581r76,-20l5381,540r56,-26l5502,473r62,-81l5604,297r6,-38l5609,225r-45,-74l5509,120,5439,99,5362,86,5244,72r-37,-5l5172,62r-32,-6l5061,46,4950,37,4810,29,4645,22,4034,7,2849,xe" fillcolor="#d6cbcb" stroked="f">
                    <v:path arrowok="t" o:connecttype="custom" o:connectlocs="1591,9462;1345,9478;1147,9500;953,9527;764,9560;583,9598;408,9643;240,9694;119,9742;14,9815;1,9868;107,9956;233,9991;367,10015;596,10043;853,10064;1300,10087;2217,10100;3819,10100;4890,10078;5032,10065;5174,10045;5319,10010;5437,9963;5564,9841;5610,9708;5564,9600;5439,9548;5244,9521;5172,9511;5061,9495;4810,9478;4034,9456" o:connectangles="0,0,0,0,0,0,0,0,0,0,0,0,0,0,0,0,0,0,0,0,0,0,0,0,0,0,0,0,0,0,0,0,0"/>
                  </v:shape>
                  <v:shape id="Picture 11" o:spid="_x0000_s1029" type="#_x0000_t75" style="position:absolute;left:412;width:5007;height:8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">
                    <v:imagedata r:id="rId14" o:title=""/>
                  </v:shape>
                </v:group>
                <w10:wrap type="through" anchorx="page"/>
              </v:group>
            </w:pict>
          </mc:Fallback>
        </mc:AlternateContent>
      </w:r>
      <w:r w:rsidRPr="005162E4">
        <w:rPr>
          <w:rFonts w:ascii="Comic Sans MS" w:hAnsi="Comic Sans MS"/>
          <w:color w:val="36161B"/>
          <w:spacing w:val="-62"/>
          <w:w w:val="90"/>
          <w:sz w:val="72"/>
          <w:szCs w:val="72"/>
        </w:rPr>
        <w:t xml:space="preserve">  </w:t>
      </w:r>
      <w:proofErr w:type="gramStart"/>
      <w:r w:rsidRPr="005162E4">
        <w:rPr>
          <w:rFonts w:ascii="Comic Sans MS" w:hAnsi="Comic Sans MS"/>
          <w:color w:val="36161B"/>
          <w:spacing w:val="-62"/>
          <w:w w:val="90"/>
          <w:sz w:val="72"/>
          <w:szCs w:val="72"/>
        </w:rPr>
        <w:t>pour</w:t>
      </w:r>
      <w:proofErr w:type="gramEnd"/>
    </w:p>
    <w:p w:rsidR="00DF2393" w:rsidRPr="005162E4" w:rsidRDefault="00DF2393" w:rsidP="00DF2393">
      <w:pPr>
        <w:spacing w:line="1141" w:lineRule="exact"/>
        <w:ind w:left="6314"/>
        <w:rPr>
          <w:rFonts w:ascii="Comic Sans MS" w:hAnsi="Comic Sans MS"/>
          <w:color w:val="36161B"/>
          <w:spacing w:val="-62"/>
          <w:w w:val="90"/>
          <w:sz w:val="72"/>
          <w:szCs w:val="72"/>
        </w:rPr>
      </w:pPr>
      <w:r w:rsidRPr="005162E4">
        <w:rPr>
          <w:rFonts w:ascii="Comic Sans MS" w:hAnsi="Comic Sans MS"/>
          <w:color w:val="F48284"/>
          <w:spacing w:val="-123"/>
          <w:w w:val="80"/>
          <w:sz w:val="72"/>
          <w:szCs w:val="72"/>
        </w:rPr>
        <w:t xml:space="preserve"> </w:t>
      </w:r>
      <w:proofErr w:type="gramStart"/>
      <w:r w:rsidRPr="005162E4">
        <w:rPr>
          <w:rFonts w:ascii="Comic Sans MS" w:hAnsi="Comic Sans MS"/>
          <w:color w:val="F48284"/>
          <w:spacing w:val="-123"/>
          <w:w w:val="80"/>
          <w:sz w:val="72"/>
          <w:szCs w:val="72"/>
        </w:rPr>
        <w:t>v</w:t>
      </w:r>
      <w:r w:rsidRPr="005162E4">
        <w:rPr>
          <w:rFonts w:ascii="Comic Sans MS" w:hAnsi="Comic Sans MS"/>
          <w:color w:val="F48284"/>
          <w:spacing w:val="-80"/>
          <w:w w:val="80"/>
          <w:sz w:val="72"/>
          <w:szCs w:val="72"/>
        </w:rPr>
        <w:t>ote</w:t>
      </w:r>
      <w:r w:rsidRPr="005162E4">
        <w:rPr>
          <w:rFonts w:ascii="Comic Sans MS" w:hAnsi="Comic Sans MS"/>
          <w:color w:val="F48284"/>
          <w:w w:val="80"/>
          <w:sz w:val="72"/>
          <w:szCs w:val="72"/>
        </w:rPr>
        <w:t>r</w:t>
      </w:r>
      <w:proofErr w:type="gramEnd"/>
      <w:r w:rsidRPr="005162E4">
        <w:rPr>
          <w:rFonts w:ascii="Comic Sans MS" w:hAnsi="Comic Sans MS"/>
          <w:color w:val="F48284"/>
          <w:spacing w:val="-206"/>
          <w:w w:val="80"/>
          <w:sz w:val="72"/>
          <w:szCs w:val="72"/>
        </w:rPr>
        <w:t xml:space="preserve"> </w:t>
      </w:r>
      <w:r w:rsidRPr="005162E4">
        <w:rPr>
          <w:rFonts w:ascii="Comic Sans MS" w:hAnsi="Comic Sans MS"/>
          <w:color w:val="F48284"/>
          <w:w w:val="80"/>
          <w:sz w:val="72"/>
          <w:szCs w:val="72"/>
        </w:rPr>
        <w:t>!</w:t>
      </w:r>
    </w:p>
    <w:p w:rsidR="00DF2393" w:rsidRPr="005162E4" w:rsidRDefault="00DF2393" w:rsidP="00DF2393">
      <w:pPr>
        <w:spacing w:line="1141" w:lineRule="exact"/>
        <w:ind w:left="6314"/>
        <w:rPr>
          <w:rFonts w:ascii="Comic Sans MS" w:hAnsi="Comic Sans MS"/>
          <w:sz w:val="72"/>
          <w:szCs w:val="72"/>
        </w:rPr>
      </w:pPr>
    </w:p>
    <w:p w:rsidR="00DF2393" w:rsidRPr="005162E4" w:rsidRDefault="00DF2393" w:rsidP="00DF2393">
      <w:pPr>
        <w:tabs>
          <w:tab w:val="left" w:pos="6096"/>
        </w:tabs>
        <w:rPr>
          <w:rFonts w:ascii="Comic Sans MS" w:eastAsiaTheme="minorEastAsia" w:hAnsi="Comic Sans MS" w:cstheme="minorBidi"/>
          <w:sz w:val="28"/>
          <w:szCs w:val="28"/>
        </w:rPr>
      </w:pPr>
      <w:r w:rsidRPr="005162E4">
        <w:rPr>
          <w:rFonts w:ascii="Comic Sans MS" w:eastAsiaTheme="minorEastAsia" w:hAnsi="Comic Sans MS" w:cstheme="minorBidi"/>
          <w:noProof/>
          <w:sz w:val="28"/>
          <w:szCs w:val="28"/>
          <w:lang w:eastAsia="fr-FR"/>
        </w:rPr>
        <mc:AlternateContent>
          <mc:Choice Requires="wpg">
            <w:drawing>
              <wp:inline distT="0" distB="0" distL="0" distR="0" wp14:anchorId="574688A2" wp14:editId="47F48A0A">
                <wp:extent cx="2271395" cy="3389630"/>
                <wp:effectExtent l="9525" t="9525" r="43180" b="1270"/>
                <wp:docPr id="29" name="Groupe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1395" cy="3389630"/>
                          <a:chOff x="0" y="0"/>
                          <a:chExt cx="5344" cy="5338"/>
                        </a:xfrm>
                      </wpg:grpSpPr>
                      <wpg:grpSp>
                        <wpg:cNvPr id="30" name="Group 78"/>
                        <wpg:cNvGrpSpPr>
                          <a:grpSpLocks/>
                        </wpg:cNvGrpSpPr>
                        <wpg:grpSpPr bwMode="auto">
                          <a:xfrm>
                            <a:off x="155" y="4670"/>
                            <a:ext cx="5016" cy="668"/>
                            <a:chOff x="155" y="4670"/>
                            <a:chExt cx="5016" cy="668"/>
                          </a:xfrm>
                        </wpg:grpSpPr>
                        <wps:wsp>
                          <wps:cNvPr id="31" name="Freeform 79"/>
                          <wps:cNvSpPr>
                            <a:spLocks/>
                          </wps:cNvSpPr>
                          <wps:spPr bwMode="auto">
                            <a:xfrm>
                              <a:off x="155" y="4670"/>
                              <a:ext cx="5016" cy="668"/>
                            </a:xfrm>
                            <a:custGeom>
                              <a:avLst/>
                              <a:gdLst>
                                <a:gd name="T0" fmla="*/ 1962 w 5016"/>
                                <a:gd name="T1" fmla="*/ 4673 h 668"/>
                                <a:gd name="T2" fmla="*/ 1350 w 5016"/>
                                <a:gd name="T3" fmla="*/ 4687 h 668"/>
                                <a:gd name="T4" fmla="*/ 1113 w 5016"/>
                                <a:gd name="T5" fmla="*/ 4711 h 668"/>
                                <a:gd name="T6" fmla="*/ 937 w 5016"/>
                                <a:gd name="T7" fmla="*/ 4736 h 668"/>
                                <a:gd name="T8" fmla="*/ 766 w 5016"/>
                                <a:gd name="T9" fmla="*/ 4767 h 668"/>
                                <a:gd name="T10" fmla="*/ 601 w 5016"/>
                                <a:gd name="T11" fmla="*/ 4803 h 668"/>
                                <a:gd name="T12" fmla="*/ 443 w 5016"/>
                                <a:gd name="T13" fmla="*/ 4845 h 668"/>
                                <a:gd name="T14" fmla="*/ 272 w 5016"/>
                                <a:gd name="T15" fmla="*/ 4899 h 668"/>
                                <a:gd name="T16" fmla="*/ 146 w 5016"/>
                                <a:gd name="T17" fmla="*/ 4950 h 668"/>
                                <a:gd name="T18" fmla="*/ 41 w 5016"/>
                                <a:gd name="T19" fmla="*/ 5014 h 668"/>
                                <a:gd name="T20" fmla="*/ 0 w 5016"/>
                                <a:gd name="T21" fmla="*/ 5096 h 668"/>
                                <a:gd name="T22" fmla="*/ 46 w 5016"/>
                                <a:gd name="T23" fmla="*/ 5165 h 668"/>
                                <a:gd name="T24" fmla="*/ 174 w 5016"/>
                                <a:gd name="T25" fmla="*/ 5218 h 668"/>
                                <a:gd name="T26" fmla="*/ 332 w 5016"/>
                                <a:gd name="T27" fmla="*/ 5251 h 668"/>
                                <a:gd name="T28" fmla="*/ 471 w 5016"/>
                                <a:gd name="T29" fmla="*/ 5272 h 668"/>
                                <a:gd name="T30" fmla="*/ 620 w 5016"/>
                                <a:gd name="T31" fmla="*/ 5289 h 668"/>
                                <a:gd name="T32" fmla="*/ 889 w 5016"/>
                                <a:gd name="T33" fmla="*/ 5310 h 668"/>
                                <a:gd name="T34" fmla="*/ 1292 w 5016"/>
                                <a:gd name="T35" fmla="*/ 5329 h 668"/>
                                <a:gd name="T36" fmla="*/ 2316 w 5016"/>
                                <a:gd name="T37" fmla="*/ 5338 h 668"/>
                                <a:gd name="T38" fmla="*/ 4125 w 5016"/>
                                <a:gd name="T39" fmla="*/ 5333 h 668"/>
                                <a:gd name="T40" fmla="*/ 4402 w 5016"/>
                                <a:gd name="T41" fmla="*/ 5313 h 668"/>
                                <a:gd name="T42" fmla="*/ 4530 w 5016"/>
                                <a:gd name="T43" fmla="*/ 5297 h 668"/>
                                <a:gd name="T44" fmla="*/ 4656 w 5016"/>
                                <a:gd name="T45" fmla="*/ 5274 h 668"/>
                                <a:gd name="T46" fmla="*/ 4778 w 5016"/>
                                <a:gd name="T47" fmla="*/ 5237 h 668"/>
                                <a:gd name="T48" fmla="*/ 4887 w 5016"/>
                                <a:gd name="T49" fmla="*/ 5180 h 668"/>
                                <a:gd name="T50" fmla="*/ 4974 w 5016"/>
                                <a:gd name="T51" fmla="*/ 5071 h 668"/>
                                <a:gd name="T52" fmla="*/ 5015 w 5016"/>
                                <a:gd name="T53" fmla="*/ 4935 h 668"/>
                                <a:gd name="T54" fmla="*/ 4974 w 5016"/>
                                <a:gd name="T55" fmla="*/ 4825 h 668"/>
                                <a:gd name="T56" fmla="*/ 4828 w 5016"/>
                                <a:gd name="T57" fmla="*/ 4764 h 668"/>
                                <a:gd name="T58" fmla="*/ 4687 w 5016"/>
                                <a:gd name="T59" fmla="*/ 4744 h 668"/>
                                <a:gd name="T60" fmla="*/ 4623 w 5016"/>
                                <a:gd name="T61" fmla="*/ 4734 h 668"/>
                                <a:gd name="T62" fmla="*/ 4524 w 5016"/>
                                <a:gd name="T63" fmla="*/ 4717 h 668"/>
                                <a:gd name="T64" fmla="*/ 4299 w 5016"/>
                                <a:gd name="T65" fmla="*/ 4700 h 668"/>
                                <a:gd name="T66" fmla="*/ 3802 w 5016"/>
                                <a:gd name="T67" fmla="*/ 4682 h 668"/>
                                <a:gd name="T68" fmla="*/ 2546 w 5016"/>
                                <a:gd name="T69" fmla="*/ 4670 h 668"/>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5016" h="668">
                                  <a:moveTo>
                                    <a:pt x="2546" y="0"/>
                                  </a:moveTo>
                                  <a:lnTo>
                                    <a:pt x="1962" y="3"/>
                                  </a:lnTo>
                                  <a:lnTo>
                                    <a:pt x="1421" y="14"/>
                                  </a:lnTo>
                                  <a:lnTo>
                                    <a:pt x="1350" y="17"/>
                                  </a:lnTo>
                                  <a:lnTo>
                                    <a:pt x="1201" y="31"/>
                                  </a:lnTo>
                                  <a:lnTo>
                                    <a:pt x="1113" y="41"/>
                                  </a:lnTo>
                                  <a:lnTo>
                                    <a:pt x="1025" y="53"/>
                                  </a:lnTo>
                                  <a:lnTo>
                                    <a:pt x="937" y="66"/>
                                  </a:lnTo>
                                  <a:lnTo>
                                    <a:pt x="851" y="81"/>
                                  </a:lnTo>
                                  <a:lnTo>
                                    <a:pt x="766" y="97"/>
                                  </a:lnTo>
                                  <a:lnTo>
                                    <a:pt x="682" y="114"/>
                                  </a:lnTo>
                                  <a:lnTo>
                                    <a:pt x="601" y="133"/>
                                  </a:lnTo>
                                  <a:lnTo>
                                    <a:pt x="521" y="153"/>
                                  </a:lnTo>
                                  <a:lnTo>
                                    <a:pt x="443" y="175"/>
                                  </a:lnTo>
                                  <a:lnTo>
                                    <a:pt x="340" y="207"/>
                                  </a:lnTo>
                                  <a:lnTo>
                                    <a:pt x="272" y="229"/>
                                  </a:lnTo>
                                  <a:lnTo>
                                    <a:pt x="213" y="251"/>
                                  </a:lnTo>
                                  <a:lnTo>
                                    <a:pt x="146" y="280"/>
                                  </a:lnTo>
                                  <a:lnTo>
                                    <a:pt x="93" y="308"/>
                                  </a:lnTo>
                                  <a:lnTo>
                                    <a:pt x="41" y="344"/>
                                  </a:lnTo>
                                  <a:lnTo>
                                    <a:pt x="0" y="406"/>
                                  </a:lnTo>
                                  <a:lnTo>
                                    <a:pt x="0" y="426"/>
                                  </a:lnTo>
                                  <a:lnTo>
                                    <a:pt x="4" y="445"/>
                                  </a:lnTo>
                                  <a:lnTo>
                                    <a:pt x="46" y="495"/>
                                  </a:lnTo>
                                  <a:lnTo>
                                    <a:pt x="111" y="528"/>
                                  </a:lnTo>
                                  <a:lnTo>
                                    <a:pt x="174" y="548"/>
                                  </a:lnTo>
                                  <a:lnTo>
                                    <a:pt x="258" y="567"/>
                                  </a:lnTo>
                                  <a:lnTo>
                                    <a:pt x="332" y="581"/>
                                  </a:lnTo>
                                  <a:lnTo>
                                    <a:pt x="410" y="594"/>
                                  </a:lnTo>
                                  <a:lnTo>
                                    <a:pt x="471" y="602"/>
                                  </a:lnTo>
                                  <a:lnTo>
                                    <a:pt x="533" y="610"/>
                                  </a:lnTo>
                                  <a:lnTo>
                                    <a:pt x="620" y="619"/>
                                  </a:lnTo>
                                  <a:lnTo>
                                    <a:pt x="753" y="630"/>
                                  </a:lnTo>
                                  <a:lnTo>
                                    <a:pt x="889" y="640"/>
                                  </a:lnTo>
                                  <a:lnTo>
                                    <a:pt x="1071" y="650"/>
                                  </a:lnTo>
                                  <a:lnTo>
                                    <a:pt x="1292" y="659"/>
                                  </a:lnTo>
                                  <a:lnTo>
                                    <a:pt x="1515" y="665"/>
                                  </a:lnTo>
                                  <a:lnTo>
                                    <a:pt x="2316" y="668"/>
                                  </a:lnTo>
                                  <a:lnTo>
                                    <a:pt x="4044" y="665"/>
                                  </a:lnTo>
                                  <a:lnTo>
                                    <a:pt x="4125" y="663"/>
                                  </a:lnTo>
                                  <a:lnTo>
                                    <a:pt x="4340" y="648"/>
                                  </a:lnTo>
                                  <a:lnTo>
                                    <a:pt x="4402" y="643"/>
                                  </a:lnTo>
                                  <a:lnTo>
                                    <a:pt x="4466" y="636"/>
                                  </a:lnTo>
                                  <a:lnTo>
                                    <a:pt x="4530" y="627"/>
                                  </a:lnTo>
                                  <a:lnTo>
                                    <a:pt x="4593" y="617"/>
                                  </a:lnTo>
                                  <a:lnTo>
                                    <a:pt x="4656" y="604"/>
                                  </a:lnTo>
                                  <a:lnTo>
                                    <a:pt x="4716" y="588"/>
                                  </a:lnTo>
                                  <a:lnTo>
                                    <a:pt x="4778" y="567"/>
                                  </a:lnTo>
                                  <a:lnTo>
                                    <a:pt x="4835" y="541"/>
                                  </a:lnTo>
                                  <a:lnTo>
                                    <a:pt x="4887" y="510"/>
                                  </a:lnTo>
                                  <a:lnTo>
                                    <a:pt x="4944" y="458"/>
                                  </a:lnTo>
                                  <a:lnTo>
                                    <a:pt x="4974" y="401"/>
                                  </a:lnTo>
                                  <a:lnTo>
                                    <a:pt x="5009" y="304"/>
                                  </a:lnTo>
                                  <a:lnTo>
                                    <a:pt x="5015" y="265"/>
                                  </a:lnTo>
                                  <a:lnTo>
                                    <a:pt x="5014" y="231"/>
                                  </a:lnTo>
                                  <a:lnTo>
                                    <a:pt x="4974" y="155"/>
                                  </a:lnTo>
                                  <a:lnTo>
                                    <a:pt x="4894" y="111"/>
                                  </a:lnTo>
                                  <a:lnTo>
                                    <a:pt x="4828" y="94"/>
                                  </a:lnTo>
                                  <a:lnTo>
                                    <a:pt x="4757" y="83"/>
                                  </a:lnTo>
                                  <a:lnTo>
                                    <a:pt x="4687" y="74"/>
                                  </a:lnTo>
                                  <a:lnTo>
                                    <a:pt x="4654" y="70"/>
                                  </a:lnTo>
                                  <a:lnTo>
                                    <a:pt x="4623" y="64"/>
                                  </a:lnTo>
                                  <a:lnTo>
                                    <a:pt x="4595" y="58"/>
                                  </a:lnTo>
                                  <a:lnTo>
                                    <a:pt x="4524" y="47"/>
                                  </a:lnTo>
                                  <a:lnTo>
                                    <a:pt x="4424" y="38"/>
                                  </a:lnTo>
                                  <a:lnTo>
                                    <a:pt x="4299" y="30"/>
                                  </a:lnTo>
                                  <a:lnTo>
                                    <a:pt x="4151" y="23"/>
                                  </a:lnTo>
                                  <a:lnTo>
                                    <a:pt x="3802" y="12"/>
                                  </a:lnTo>
                                  <a:lnTo>
                                    <a:pt x="2758" y="0"/>
                                  </a:lnTo>
                                  <a:lnTo>
                                    <a:pt x="2546" y="0"/>
                                  </a:lnTo>
                                  <a:close/>
                                </a:path>
                              </a:pathLst>
                            </a:custGeom>
                            <a:solidFill>
                              <a:srgbClr val="D6CB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6" name="Group 80"/>
                        <wpg:cNvGrpSpPr>
                          <a:grpSpLocks/>
                        </wpg:cNvGrpSpPr>
                        <wpg:grpSpPr bwMode="auto">
                          <a:xfrm>
                            <a:off x="2147" y="0"/>
                            <a:ext cx="1921" cy="2374"/>
                            <a:chOff x="2147" y="0"/>
                            <a:chExt cx="1921" cy="2374"/>
                          </a:xfrm>
                        </wpg:grpSpPr>
                        <wps:wsp>
                          <wps:cNvPr id="257" name="Freeform 81"/>
                          <wps:cNvSpPr>
                            <a:spLocks/>
                          </wps:cNvSpPr>
                          <wps:spPr bwMode="auto">
                            <a:xfrm>
                              <a:off x="2147" y="0"/>
                              <a:ext cx="1921" cy="2374"/>
                            </a:xfrm>
                            <a:custGeom>
                              <a:avLst/>
                              <a:gdLst>
                                <a:gd name="T0" fmla="*/ 1115 w 1921"/>
                                <a:gd name="T1" fmla="*/ 2 h 2374"/>
                                <a:gd name="T2" fmla="*/ 982 w 1921"/>
                                <a:gd name="T3" fmla="*/ 23 h 2374"/>
                                <a:gd name="T4" fmla="*/ 852 w 1921"/>
                                <a:gd name="T5" fmla="*/ 70 h 2374"/>
                                <a:gd name="T6" fmla="*/ 728 w 1921"/>
                                <a:gd name="T7" fmla="*/ 145 h 2374"/>
                                <a:gd name="T8" fmla="*/ 615 w 1921"/>
                                <a:gd name="T9" fmla="*/ 247 h 2374"/>
                                <a:gd name="T10" fmla="*/ 539 w 1921"/>
                                <a:gd name="T11" fmla="*/ 341 h 2374"/>
                                <a:gd name="T12" fmla="*/ 446 w 1921"/>
                                <a:gd name="T13" fmla="*/ 477 h 2374"/>
                                <a:gd name="T14" fmla="*/ 367 w 1921"/>
                                <a:gd name="T15" fmla="*/ 624 h 2374"/>
                                <a:gd name="T16" fmla="*/ 300 w 1921"/>
                                <a:gd name="T17" fmla="*/ 779 h 2374"/>
                                <a:gd name="T18" fmla="*/ 242 w 1921"/>
                                <a:gd name="T19" fmla="*/ 939 h 2374"/>
                                <a:gd name="T20" fmla="*/ 202 w 1921"/>
                                <a:gd name="T21" fmla="*/ 1060 h 2374"/>
                                <a:gd name="T22" fmla="*/ 172 w 1921"/>
                                <a:gd name="T23" fmla="*/ 1147 h 2374"/>
                                <a:gd name="T24" fmla="*/ 128 w 1921"/>
                                <a:gd name="T25" fmla="*/ 1262 h 2374"/>
                                <a:gd name="T26" fmla="*/ 95 w 1921"/>
                                <a:gd name="T27" fmla="*/ 1347 h 2374"/>
                                <a:gd name="T28" fmla="*/ 56 w 1921"/>
                                <a:gd name="T29" fmla="*/ 1463 h 2374"/>
                                <a:gd name="T30" fmla="*/ 28 w 1921"/>
                                <a:gd name="T31" fmla="*/ 1582 h 2374"/>
                                <a:gd name="T32" fmla="*/ 9 w 1921"/>
                                <a:gd name="T33" fmla="*/ 1732 h 2374"/>
                                <a:gd name="T34" fmla="*/ 1 w 1921"/>
                                <a:gd name="T35" fmla="*/ 1853 h 2374"/>
                                <a:gd name="T36" fmla="*/ 0 w 1921"/>
                                <a:gd name="T37" fmla="*/ 1919 h 2374"/>
                                <a:gd name="T38" fmla="*/ 18 w 1921"/>
                                <a:gd name="T39" fmla="*/ 2084 h 2374"/>
                                <a:gd name="T40" fmla="*/ 87 w 1921"/>
                                <a:gd name="T41" fmla="*/ 2237 h 2374"/>
                                <a:gd name="T42" fmla="*/ 203 w 1921"/>
                                <a:gd name="T43" fmla="*/ 2331 h 2374"/>
                                <a:gd name="T44" fmla="*/ 371 w 1921"/>
                                <a:gd name="T45" fmla="*/ 2374 h 2374"/>
                                <a:gd name="T46" fmla="*/ 490 w 1921"/>
                                <a:gd name="T47" fmla="*/ 2362 h 2374"/>
                                <a:gd name="T48" fmla="*/ 607 w 1921"/>
                                <a:gd name="T49" fmla="*/ 2318 h 2374"/>
                                <a:gd name="T50" fmla="*/ 766 w 1921"/>
                                <a:gd name="T51" fmla="*/ 2226 h 2374"/>
                                <a:gd name="T52" fmla="*/ 917 w 1921"/>
                                <a:gd name="T53" fmla="*/ 2112 h 2374"/>
                                <a:gd name="T54" fmla="*/ 1063 w 1921"/>
                                <a:gd name="T55" fmla="*/ 1985 h 2374"/>
                                <a:gd name="T56" fmla="*/ 1314 w 1921"/>
                                <a:gd name="T57" fmla="*/ 1755 h 2374"/>
                                <a:gd name="T58" fmla="*/ 1467 w 1921"/>
                                <a:gd name="T59" fmla="*/ 1601 h 2374"/>
                                <a:gd name="T60" fmla="*/ 1610 w 1921"/>
                                <a:gd name="T61" fmla="*/ 1419 h 2374"/>
                                <a:gd name="T62" fmla="*/ 1735 w 1921"/>
                                <a:gd name="T63" fmla="*/ 1218 h 2374"/>
                                <a:gd name="T64" fmla="*/ 1812 w 1921"/>
                                <a:gd name="T65" fmla="*/ 1057 h 2374"/>
                                <a:gd name="T66" fmla="*/ 1856 w 1921"/>
                                <a:gd name="T67" fmla="*/ 944 h 2374"/>
                                <a:gd name="T68" fmla="*/ 1891 w 1921"/>
                                <a:gd name="T69" fmla="*/ 828 h 2374"/>
                                <a:gd name="T70" fmla="*/ 1918 w 1921"/>
                                <a:gd name="T71" fmla="*/ 709 h 2374"/>
                                <a:gd name="T72" fmla="*/ 1919 w 1921"/>
                                <a:gd name="T73" fmla="*/ 601 h 2374"/>
                                <a:gd name="T74" fmla="*/ 1890 w 1921"/>
                                <a:gd name="T75" fmla="*/ 467 h 2374"/>
                                <a:gd name="T76" fmla="*/ 1834 w 1921"/>
                                <a:gd name="T77" fmla="*/ 350 h 2374"/>
                                <a:gd name="T78" fmla="*/ 1757 w 1921"/>
                                <a:gd name="T79" fmla="*/ 251 h 2374"/>
                                <a:gd name="T80" fmla="*/ 1645 w 1921"/>
                                <a:gd name="T81" fmla="*/ 157 h 2374"/>
                                <a:gd name="T82" fmla="*/ 1581 w 1921"/>
                                <a:gd name="T83" fmla="*/ 102 h 2374"/>
                                <a:gd name="T84" fmla="*/ 1475 w 1921"/>
                                <a:gd name="T85" fmla="*/ 43 h 2374"/>
                                <a:gd name="T86" fmla="*/ 1378 w 1921"/>
                                <a:gd name="T87" fmla="*/ 19 h 2374"/>
                                <a:gd name="T88" fmla="*/ 1296 w 1921"/>
                                <a:gd name="T89" fmla="*/ 7 h 2374"/>
                                <a:gd name="T90" fmla="*/ 1198 w 1921"/>
                                <a:gd name="T91" fmla="*/ 0 h 237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1921" h="2374">
                                  <a:moveTo>
                                    <a:pt x="1181" y="0"/>
                                  </a:moveTo>
                                  <a:lnTo>
                                    <a:pt x="1115" y="2"/>
                                  </a:lnTo>
                                  <a:lnTo>
                                    <a:pt x="1049" y="9"/>
                                  </a:lnTo>
                                  <a:lnTo>
                                    <a:pt x="982" y="23"/>
                                  </a:lnTo>
                                  <a:lnTo>
                                    <a:pt x="916" y="44"/>
                                  </a:lnTo>
                                  <a:lnTo>
                                    <a:pt x="852" y="70"/>
                                  </a:lnTo>
                                  <a:lnTo>
                                    <a:pt x="788" y="104"/>
                                  </a:lnTo>
                                  <a:lnTo>
                                    <a:pt x="728" y="145"/>
                                  </a:lnTo>
                                  <a:lnTo>
                                    <a:pt x="670" y="192"/>
                                  </a:lnTo>
                                  <a:lnTo>
                                    <a:pt x="615" y="247"/>
                                  </a:lnTo>
                                  <a:lnTo>
                                    <a:pt x="565" y="310"/>
                                  </a:lnTo>
                                  <a:lnTo>
                                    <a:pt x="539" y="341"/>
                                  </a:lnTo>
                                  <a:lnTo>
                                    <a:pt x="490" y="407"/>
                                  </a:lnTo>
                                  <a:lnTo>
                                    <a:pt x="446" y="477"/>
                                  </a:lnTo>
                                  <a:lnTo>
                                    <a:pt x="405" y="549"/>
                                  </a:lnTo>
                                  <a:lnTo>
                                    <a:pt x="367" y="624"/>
                                  </a:lnTo>
                                  <a:lnTo>
                                    <a:pt x="333" y="701"/>
                                  </a:lnTo>
                                  <a:lnTo>
                                    <a:pt x="300" y="779"/>
                                  </a:lnTo>
                                  <a:lnTo>
                                    <a:pt x="270" y="859"/>
                                  </a:lnTo>
                                  <a:lnTo>
                                    <a:pt x="242" y="939"/>
                                  </a:lnTo>
                                  <a:lnTo>
                                    <a:pt x="215" y="1020"/>
                                  </a:lnTo>
                                  <a:lnTo>
                                    <a:pt x="202" y="1060"/>
                                  </a:lnTo>
                                  <a:lnTo>
                                    <a:pt x="192" y="1089"/>
                                  </a:lnTo>
                                  <a:lnTo>
                                    <a:pt x="172" y="1147"/>
                                  </a:lnTo>
                                  <a:lnTo>
                                    <a:pt x="150" y="1204"/>
                                  </a:lnTo>
                                  <a:lnTo>
                                    <a:pt x="128" y="1262"/>
                                  </a:lnTo>
                                  <a:lnTo>
                                    <a:pt x="117" y="1290"/>
                                  </a:lnTo>
                                  <a:lnTo>
                                    <a:pt x="95" y="1347"/>
                                  </a:lnTo>
                                  <a:lnTo>
                                    <a:pt x="75" y="1405"/>
                                  </a:lnTo>
                                  <a:lnTo>
                                    <a:pt x="56" y="1463"/>
                                  </a:lnTo>
                                  <a:lnTo>
                                    <a:pt x="40" y="1522"/>
                                  </a:lnTo>
                                  <a:lnTo>
                                    <a:pt x="28" y="1582"/>
                                  </a:lnTo>
                                  <a:lnTo>
                                    <a:pt x="19" y="1643"/>
                                  </a:lnTo>
                                  <a:lnTo>
                                    <a:pt x="9" y="1732"/>
                                  </a:lnTo>
                                  <a:lnTo>
                                    <a:pt x="4" y="1792"/>
                                  </a:lnTo>
                                  <a:lnTo>
                                    <a:pt x="1" y="1853"/>
                                  </a:lnTo>
                                  <a:lnTo>
                                    <a:pt x="0" y="1882"/>
                                  </a:lnTo>
                                  <a:lnTo>
                                    <a:pt x="0" y="1919"/>
                                  </a:lnTo>
                                  <a:lnTo>
                                    <a:pt x="4" y="2000"/>
                                  </a:lnTo>
                                  <a:lnTo>
                                    <a:pt x="18" y="2084"/>
                                  </a:lnTo>
                                  <a:lnTo>
                                    <a:pt x="43" y="2163"/>
                                  </a:lnTo>
                                  <a:lnTo>
                                    <a:pt x="87" y="2237"/>
                                  </a:lnTo>
                                  <a:lnTo>
                                    <a:pt x="130" y="2281"/>
                                  </a:lnTo>
                                  <a:lnTo>
                                    <a:pt x="203" y="2331"/>
                                  </a:lnTo>
                                  <a:lnTo>
                                    <a:pt x="284" y="2362"/>
                                  </a:lnTo>
                                  <a:lnTo>
                                    <a:pt x="371" y="2374"/>
                                  </a:lnTo>
                                  <a:lnTo>
                                    <a:pt x="401" y="2374"/>
                                  </a:lnTo>
                                  <a:lnTo>
                                    <a:pt x="490" y="2362"/>
                                  </a:lnTo>
                                  <a:lnTo>
                                    <a:pt x="549" y="2344"/>
                                  </a:lnTo>
                                  <a:lnTo>
                                    <a:pt x="607" y="2318"/>
                                  </a:lnTo>
                                  <a:lnTo>
                                    <a:pt x="688" y="2275"/>
                                  </a:lnTo>
                                  <a:lnTo>
                                    <a:pt x="766" y="2226"/>
                                  </a:lnTo>
                                  <a:lnTo>
                                    <a:pt x="843" y="2171"/>
                                  </a:lnTo>
                                  <a:lnTo>
                                    <a:pt x="917" y="2112"/>
                                  </a:lnTo>
                                  <a:lnTo>
                                    <a:pt x="991" y="2050"/>
                                  </a:lnTo>
                                  <a:lnTo>
                                    <a:pt x="1063" y="1985"/>
                                  </a:lnTo>
                                  <a:lnTo>
                                    <a:pt x="1278" y="1787"/>
                                  </a:lnTo>
                                  <a:lnTo>
                                    <a:pt x="1314" y="1755"/>
                                  </a:lnTo>
                                  <a:lnTo>
                                    <a:pt x="1390" y="1683"/>
                                  </a:lnTo>
                                  <a:lnTo>
                                    <a:pt x="1467" y="1601"/>
                                  </a:lnTo>
                                  <a:lnTo>
                                    <a:pt x="1540" y="1513"/>
                                  </a:lnTo>
                                  <a:lnTo>
                                    <a:pt x="1610" y="1419"/>
                                  </a:lnTo>
                                  <a:lnTo>
                                    <a:pt x="1675" y="1321"/>
                                  </a:lnTo>
                                  <a:lnTo>
                                    <a:pt x="1735" y="1218"/>
                                  </a:lnTo>
                                  <a:lnTo>
                                    <a:pt x="1788" y="1112"/>
                                  </a:lnTo>
                                  <a:lnTo>
                                    <a:pt x="1812" y="1057"/>
                                  </a:lnTo>
                                  <a:lnTo>
                                    <a:pt x="1835" y="1001"/>
                                  </a:lnTo>
                                  <a:lnTo>
                                    <a:pt x="1856" y="944"/>
                                  </a:lnTo>
                                  <a:lnTo>
                                    <a:pt x="1874" y="887"/>
                                  </a:lnTo>
                                  <a:lnTo>
                                    <a:pt x="1891" y="828"/>
                                  </a:lnTo>
                                  <a:lnTo>
                                    <a:pt x="1906" y="769"/>
                                  </a:lnTo>
                                  <a:lnTo>
                                    <a:pt x="1918" y="709"/>
                                  </a:lnTo>
                                  <a:lnTo>
                                    <a:pt x="1921" y="636"/>
                                  </a:lnTo>
                                  <a:lnTo>
                                    <a:pt x="1919" y="601"/>
                                  </a:lnTo>
                                  <a:lnTo>
                                    <a:pt x="1908" y="532"/>
                                  </a:lnTo>
                                  <a:lnTo>
                                    <a:pt x="1890" y="467"/>
                                  </a:lnTo>
                                  <a:lnTo>
                                    <a:pt x="1865" y="407"/>
                                  </a:lnTo>
                                  <a:lnTo>
                                    <a:pt x="1834" y="350"/>
                                  </a:lnTo>
                                  <a:lnTo>
                                    <a:pt x="1798" y="298"/>
                                  </a:lnTo>
                                  <a:lnTo>
                                    <a:pt x="1757" y="251"/>
                                  </a:lnTo>
                                  <a:lnTo>
                                    <a:pt x="1714" y="209"/>
                                  </a:lnTo>
                                  <a:lnTo>
                                    <a:pt x="1645" y="157"/>
                                  </a:lnTo>
                                  <a:lnTo>
                                    <a:pt x="1629" y="142"/>
                                  </a:lnTo>
                                  <a:lnTo>
                                    <a:pt x="1581" y="102"/>
                                  </a:lnTo>
                                  <a:lnTo>
                                    <a:pt x="1530" y="68"/>
                                  </a:lnTo>
                                  <a:lnTo>
                                    <a:pt x="1475" y="43"/>
                                  </a:lnTo>
                                  <a:lnTo>
                                    <a:pt x="1418" y="25"/>
                                  </a:lnTo>
                                  <a:lnTo>
                                    <a:pt x="1378" y="19"/>
                                  </a:lnTo>
                                  <a:lnTo>
                                    <a:pt x="1357" y="15"/>
                                  </a:lnTo>
                                  <a:lnTo>
                                    <a:pt x="1296" y="7"/>
                                  </a:lnTo>
                                  <a:lnTo>
                                    <a:pt x="1217" y="1"/>
                                  </a:lnTo>
                                  <a:lnTo>
                                    <a:pt x="1198" y="0"/>
                                  </a:lnTo>
                                  <a:lnTo>
                                    <a:pt x="1181" y="0"/>
                                  </a:lnTo>
                                  <a:close/>
                                </a:path>
                              </a:pathLst>
                            </a:custGeom>
                            <a:solidFill>
                              <a:srgbClr val="FDDC5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8" name="Group 82"/>
                        <wpg:cNvGrpSpPr>
                          <a:grpSpLocks/>
                        </wpg:cNvGrpSpPr>
                        <wpg:grpSpPr bwMode="auto">
                          <a:xfrm>
                            <a:off x="2804" y="305"/>
                            <a:ext cx="2027" cy="1050"/>
                            <a:chOff x="2804" y="305"/>
                            <a:chExt cx="2027" cy="1050"/>
                          </a:xfrm>
                        </wpg:grpSpPr>
                        <wps:wsp>
                          <wps:cNvPr id="259" name="Freeform 83"/>
                          <wps:cNvSpPr>
                            <a:spLocks/>
                          </wps:cNvSpPr>
                          <wps:spPr bwMode="auto">
                            <a:xfrm>
                              <a:off x="2804" y="305"/>
                              <a:ext cx="2027" cy="1050"/>
                            </a:xfrm>
                            <a:custGeom>
                              <a:avLst/>
                              <a:gdLst>
                                <a:gd name="T0" fmla="*/ 903 w 2027"/>
                                <a:gd name="T1" fmla="*/ 305 h 1050"/>
                                <a:gd name="T2" fmla="*/ 664 w 2027"/>
                                <a:gd name="T3" fmla="*/ 312 h 1050"/>
                                <a:gd name="T4" fmla="*/ 452 w 2027"/>
                                <a:gd name="T5" fmla="*/ 331 h 1050"/>
                                <a:gd name="T6" fmla="*/ 301 w 2027"/>
                                <a:gd name="T7" fmla="*/ 365 h 1050"/>
                                <a:gd name="T8" fmla="*/ 185 w 2027"/>
                                <a:gd name="T9" fmla="*/ 433 h 1050"/>
                                <a:gd name="T10" fmla="*/ 123 w 2027"/>
                                <a:gd name="T11" fmla="*/ 521 h 1050"/>
                                <a:gd name="T12" fmla="*/ 81 w 2027"/>
                                <a:gd name="T13" fmla="*/ 615 h 1050"/>
                                <a:gd name="T14" fmla="*/ 35 w 2027"/>
                                <a:gd name="T15" fmla="*/ 742 h 1050"/>
                                <a:gd name="T16" fmla="*/ 7 w 2027"/>
                                <a:gd name="T17" fmla="*/ 871 h 1050"/>
                                <a:gd name="T18" fmla="*/ 0 w 2027"/>
                                <a:gd name="T19" fmla="*/ 969 h 1050"/>
                                <a:gd name="T20" fmla="*/ 7 w 2027"/>
                                <a:gd name="T21" fmla="*/ 1068 h 1050"/>
                                <a:gd name="T22" fmla="*/ 30 w 2027"/>
                                <a:gd name="T23" fmla="*/ 1168 h 1050"/>
                                <a:gd name="T24" fmla="*/ 67 w 2027"/>
                                <a:gd name="T25" fmla="*/ 1235 h 1050"/>
                                <a:gd name="T26" fmla="*/ 195 w 2027"/>
                                <a:gd name="T27" fmla="*/ 1288 h 1050"/>
                                <a:gd name="T28" fmla="*/ 271 w 2027"/>
                                <a:gd name="T29" fmla="*/ 1304 h 1050"/>
                                <a:gd name="T30" fmla="*/ 468 w 2027"/>
                                <a:gd name="T31" fmla="*/ 1336 h 1050"/>
                                <a:gd name="T32" fmla="*/ 663 w 2027"/>
                                <a:gd name="T33" fmla="*/ 1351 h 1050"/>
                                <a:gd name="T34" fmla="*/ 807 w 2027"/>
                                <a:gd name="T35" fmla="*/ 1354 h 1050"/>
                                <a:gd name="T36" fmla="*/ 949 w 2027"/>
                                <a:gd name="T37" fmla="*/ 1350 h 1050"/>
                                <a:gd name="T38" fmla="*/ 1132 w 2027"/>
                                <a:gd name="T39" fmla="*/ 1337 h 1050"/>
                                <a:gd name="T40" fmla="*/ 1502 w 2027"/>
                                <a:gd name="T41" fmla="*/ 1299 h 1050"/>
                                <a:gd name="T42" fmla="*/ 1658 w 2027"/>
                                <a:gd name="T43" fmla="*/ 1275 h 1050"/>
                                <a:gd name="T44" fmla="*/ 1801 w 2027"/>
                                <a:gd name="T45" fmla="*/ 1239 h 1050"/>
                                <a:gd name="T46" fmla="*/ 1924 w 2027"/>
                                <a:gd name="T47" fmla="*/ 1187 h 1050"/>
                                <a:gd name="T48" fmla="*/ 2018 w 2027"/>
                                <a:gd name="T49" fmla="*/ 1086 h 1050"/>
                                <a:gd name="T50" fmla="*/ 2025 w 2027"/>
                                <a:gd name="T51" fmla="*/ 1018 h 1050"/>
                                <a:gd name="T52" fmla="*/ 1984 w 2027"/>
                                <a:gd name="T53" fmla="*/ 914 h 1050"/>
                                <a:gd name="T54" fmla="*/ 1960 w 2027"/>
                                <a:gd name="T55" fmla="*/ 861 h 1050"/>
                                <a:gd name="T56" fmla="*/ 1950 w 2027"/>
                                <a:gd name="T57" fmla="*/ 810 h 1050"/>
                                <a:gd name="T58" fmla="*/ 1950 w 2027"/>
                                <a:gd name="T59" fmla="*/ 760 h 1050"/>
                                <a:gd name="T60" fmla="*/ 1955 w 2027"/>
                                <a:gd name="T61" fmla="*/ 712 h 1050"/>
                                <a:gd name="T62" fmla="*/ 1965 w 2027"/>
                                <a:gd name="T63" fmla="*/ 640 h 1050"/>
                                <a:gd name="T64" fmla="*/ 1968 w 2027"/>
                                <a:gd name="T65" fmla="*/ 593 h 1050"/>
                                <a:gd name="T66" fmla="*/ 1946 w 2027"/>
                                <a:gd name="T67" fmla="*/ 501 h 1050"/>
                                <a:gd name="T68" fmla="*/ 1838 w 2027"/>
                                <a:gd name="T69" fmla="*/ 390 h 1050"/>
                                <a:gd name="T70" fmla="*/ 1709 w 2027"/>
                                <a:gd name="T71" fmla="*/ 334 h 1050"/>
                                <a:gd name="T72" fmla="*/ 1083 w 2027"/>
                                <a:gd name="T73" fmla="*/ 306 h 10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2027" h="1050">
                                  <a:moveTo>
                                    <a:pt x="963" y="0"/>
                                  </a:moveTo>
                                  <a:lnTo>
                                    <a:pt x="903" y="0"/>
                                  </a:lnTo>
                                  <a:lnTo>
                                    <a:pt x="782" y="2"/>
                                  </a:lnTo>
                                  <a:lnTo>
                                    <a:pt x="664" y="7"/>
                                  </a:lnTo>
                                  <a:lnTo>
                                    <a:pt x="553" y="14"/>
                                  </a:lnTo>
                                  <a:lnTo>
                                    <a:pt x="452" y="26"/>
                                  </a:lnTo>
                                  <a:lnTo>
                                    <a:pt x="364" y="42"/>
                                  </a:lnTo>
                                  <a:lnTo>
                                    <a:pt x="301" y="60"/>
                                  </a:lnTo>
                                  <a:lnTo>
                                    <a:pt x="235" y="90"/>
                                  </a:lnTo>
                                  <a:lnTo>
                                    <a:pt x="185" y="128"/>
                                  </a:lnTo>
                                  <a:lnTo>
                                    <a:pt x="139" y="185"/>
                                  </a:lnTo>
                                  <a:lnTo>
                                    <a:pt x="123" y="216"/>
                                  </a:lnTo>
                                  <a:lnTo>
                                    <a:pt x="108" y="247"/>
                                  </a:lnTo>
                                  <a:lnTo>
                                    <a:pt x="81" y="310"/>
                                  </a:lnTo>
                                  <a:lnTo>
                                    <a:pt x="56" y="373"/>
                                  </a:lnTo>
                                  <a:lnTo>
                                    <a:pt x="35" y="437"/>
                                  </a:lnTo>
                                  <a:lnTo>
                                    <a:pt x="18" y="501"/>
                                  </a:lnTo>
                                  <a:lnTo>
                                    <a:pt x="7" y="566"/>
                                  </a:lnTo>
                                  <a:lnTo>
                                    <a:pt x="0" y="631"/>
                                  </a:lnTo>
                                  <a:lnTo>
                                    <a:pt x="0" y="664"/>
                                  </a:lnTo>
                                  <a:lnTo>
                                    <a:pt x="0" y="697"/>
                                  </a:lnTo>
                                  <a:lnTo>
                                    <a:pt x="7" y="763"/>
                                  </a:lnTo>
                                  <a:lnTo>
                                    <a:pt x="20" y="829"/>
                                  </a:lnTo>
                                  <a:lnTo>
                                    <a:pt x="30" y="863"/>
                                  </a:lnTo>
                                  <a:lnTo>
                                    <a:pt x="31" y="877"/>
                                  </a:lnTo>
                                  <a:lnTo>
                                    <a:pt x="67" y="930"/>
                                  </a:lnTo>
                                  <a:lnTo>
                                    <a:pt x="122" y="961"/>
                                  </a:lnTo>
                                  <a:lnTo>
                                    <a:pt x="195" y="983"/>
                                  </a:lnTo>
                                  <a:lnTo>
                                    <a:pt x="222" y="988"/>
                                  </a:lnTo>
                                  <a:lnTo>
                                    <a:pt x="271" y="999"/>
                                  </a:lnTo>
                                  <a:lnTo>
                                    <a:pt x="370" y="1017"/>
                                  </a:lnTo>
                                  <a:lnTo>
                                    <a:pt x="468" y="1031"/>
                                  </a:lnTo>
                                  <a:lnTo>
                                    <a:pt x="566" y="1041"/>
                                  </a:lnTo>
                                  <a:lnTo>
                                    <a:pt x="663" y="1046"/>
                                  </a:lnTo>
                                  <a:lnTo>
                                    <a:pt x="759" y="1049"/>
                                  </a:lnTo>
                                  <a:lnTo>
                                    <a:pt x="807" y="1049"/>
                                  </a:lnTo>
                                  <a:lnTo>
                                    <a:pt x="855" y="1048"/>
                                  </a:lnTo>
                                  <a:lnTo>
                                    <a:pt x="949" y="1045"/>
                                  </a:lnTo>
                                  <a:lnTo>
                                    <a:pt x="1041" y="1039"/>
                                  </a:lnTo>
                                  <a:lnTo>
                                    <a:pt x="1132" y="1032"/>
                                  </a:lnTo>
                                  <a:lnTo>
                                    <a:pt x="1420" y="1003"/>
                                  </a:lnTo>
                                  <a:lnTo>
                                    <a:pt x="1502" y="994"/>
                                  </a:lnTo>
                                  <a:lnTo>
                                    <a:pt x="1581" y="983"/>
                                  </a:lnTo>
                                  <a:lnTo>
                                    <a:pt x="1658" y="970"/>
                                  </a:lnTo>
                                  <a:lnTo>
                                    <a:pt x="1732" y="954"/>
                                  </a:lnTo>
                                  <a:lnTo>
                                    <a:pt x="1801" y="934"/>
                                  </a:lnTo>
                                  <a:lnTo>
                                    <a:pt x="1866" y="911"/>
                                  </a:lnTo>
                                  <a:lnTo>
                                    <a:pt x="1924" y="882"/>
                                  </a:lnTo>
                                  <a:lnTo>
                                    <a:pt x="1978" y="843"/>
                                  </a:lnTo>
                                  <a:lnTo>
                                    <a:pt x="2018" y="781"/>
                                  </a:lnTo>
                                  <a:lnTo>
                                    <a:pt x="2027" y="731"/>
                                  </a:lnTo>
                                  <a:lnTo>
                                    <a:pt x="2025" y="713"/>
                                  </a:lnTo>
                                  <a:lnTo>
                                    <a:pt x="2004" y="643"/>
                                  </a:lnTo>
                                  <a:lnTo>
                                    <a:pt x="1984" y="609"/>
                                  </a:lnTo>
                                  <a:lnTo>
                                    <a:pt x="1970" y="582"/>
                                  </a:lnTo>
                                  <a:lnTo>
                                    <a:pt x="1960" y="556"/>
                                  </a:lnTo>
                                  <a:lnTo>
                                    <a:pt x="1954" y="530"/>
                                  </a:lnTo>
                                  <a:lnTo>
                                    <a:pt x="1950" y="505"/>
                                  </a:lnTo>
                                  <a:lnTo>
                                    <a:pt x="1949" y="480"/>
                                  </a:lnTo>
                                  <a:lnTo>
                                    <a:pt x="1950" y="455"/>
                                  </a:lnTo>
                                  <a:lnTo>
                                    <a:pt x="1952" y="431"/>
                                  </a:lnTo>
                                  <a:lnTo>
                                    <a:pt x="1955" y="407"/>
                                  </a:lnTo>
                                  <a:lnTo>
                                    <a:pt x="1962" y="359"/>
                                  </a:lnTo>
                                  <a:lnTo>
                                    <a:pt x="1965" y="335"/>
                                  </a:lnTo>
                                  <a:lnTo>
                                    <a:pt x="1967" y="312"/>
                                  </a:lnTo>
                                  <a:lnTo>
                                    <a:pt x="1968" y="288"/>
                                  </a:lnTo>
                                  <a:lnTo>
                                    <a:pt x="1966" y="265"/>
                                  </a:lnTo>
                                  <a:lnTo>
                                    <a:pt x="1946" y="196"/>
                                  </a:lnTo>
                                  <a:lnTo>
                                    <a:pt x="1891" y="127"/>
                                  </a:lnTo>
                                  <a:lnTo>
                                    <a:pt x="1838" y="85"/>
                                  </a:lnTo>
                                  <a:lnTo>
                                    <a:pt x="1768" y="50"/>
                                  </a:lnTo>
                                  <a:lnTo>
                                    <a:pt x="1709" y="29"/>
                                  </a:lnTo>
                                  <a:lnTo>
                                    <a:pt x="1645" y="15"/>
                                  </a:lnTo>
                                  <a:lnTo>
                                    <a:pt x="1083" y="1"/>
                                  </a:lnTo>
                                  <a:lnTo>
                                    <a:pt x="963" y="0"/>
                                  </a:lnTo>
                                  <a:close/>
                                </a:path>
                              </a:pathLst>
                            </a:custGeom>
                            <a:solidFill>
                              <a:srgbClr val="A5DC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0" name="Group 84"/>
                        <wpg:cNvGrpSpPr>
                          <a:grpSpLocks/>
                        </wpg:cNvGrpSpPr>
                        <wpg:grpSpPr bwMode="auto">
                          <a:xfrm>
                            <a:off x="706" y="1751"/>
                            <a:ext cx="1006" cy="931"/>
                            <a:chOff x="706" y="1751"/>
                            <a:chExt cx="1006" cy="931"/>
                          </a:xfrm>
                        </wpg:grpSpPr>
                        <wps:wsp>
                          <wps:cNvPr id="261" name="Freeform 85"/>
                          <wps:cNvSpPr>
                            <a:spLocks/>
                          </wps:cNvSpPr>
                          <wps:spPr bwMode="auto">
                            <a:xfrm>
                              <a:off x="706" y="1751"/>
                              <a:ext cx="1006" cy="931"/>
                            </a:xfrm>
                            <a:custGeom>
                              <a:avLst/>
                              <a:gdLst>
                                <a:gd name="T0" fmla="*/ 568 w 1006"/>
                                <a:gd name="T1" fmla="*/ 1751 h 931"/>
                                <a:gd name="T2" fmla="*/ 503 w 1006"/>
                                <a:gd name="T3" fmla="*/ 1754 h 931"/>
                                <a:gd name="T4" fmla="*/ 440 w 1006"/>
                                <a:gd name="T5" fmla="*/ 1763 h 931"/>
                                <a:gd name="T6" fmla="*/ 378 w 1006"/>
                                <a:gd name="T7" fmla="*/ 1777 h 931"/>
                                <a:gd name="T8" fmla="*/ 321 w 1006"/>
                                <a:gd name="T9" fmla="*/ 1796 h 931"/>
                                <a:gd name="T10" fmla="*/ 252 w 1006"/>
                                <a:gd name="T11" fmla="*/ 1828 h 931"/>
                                <a:gd name="T12" fmla="*/ 201 w 1006"/>
                                <a:gd name="T13" fmla="*/ 1863 h 931"/>
                                <a:gd name="T14" fmla="*/ 155 w 1006"/>
                                <a:gd name="T15" fmla="*/ 1906 h 931"/>
                                <a:gd name="T16" fmla="*/ 79 w 1006"/>
                                <a:gd name="T17" fmla="*/ 2011 h 931"/>
                                <a:gd name="T18" fmla="*/ 48 w 1006"/>
                                <a:gd name="T19" fmla="*/ 2072 h 931"/>
                                <a:gd name="T20" fmla="*/ 25 w 1006"/>
                                <a:gd name="T21" fmla="*/ 2131 h 931"/>
                                <a:gd name="T22" fmla="*/ 1 w 1006"/>
                                <a:gd name="T23" fmla="*/ 2243 h 931"/>
                                <a:gd name="T24" fmla="*/ 0 w 1006"/>
                                <a:gd name="T25" fmla="*/ 2295 h 931"/>
                                <a:gd name="T26" fmla="*/ 6 w 1006"/>
                                <a:gd name="T27" fmla="*/ 2345 h 931"/>
                                <a:gd name="T28" fmla="*/ 39 w 1006"/>
                                <a:gd name="T29" fmla="*/ 2436 h 931"/>
                                <a:gd name="T30" fmla="*/ 99 w 1006"/>
                                <a:gd name="T31" fmla="*/ 2516 h 931"/>
                                <a:gd name="T32" fmla="*/ 186 w 1006"/>
                                <a:gd name="T33" fmla="*/ 2581 h 931"/>
                                <a:gd name="T34" fmla="*/ 298 w 1006"/>
                                <a:gd name="T35" fmla="*/ 2631 h 931"/>
                                <a:gd name="T36" fmla="*/ 363 w 1006"/>
                                <a:gd name="T37" fmla="*/ 2650 h 931"/>
                                <a:gd name="T38" fmla="*/ 435 w 1006"/>
                                <a:gd name="T39" fmla="*/ 2665 h 931"/>
                                <a:gd name="T40" fmla="*/ 512 w 1006"/>
                                <a:gd name="T41" fmla="*/ 2675 h 931"/>
                                <a:gd name="T42" fmla="*/ 596 w 1006"/>
                                <a:gd name="T43" fmla="*/ 2680 h 931"/>
                                <a:gd name="T44" fmla="*/ 685 w 1006"/>
                                <a:gd name="T45" fmla="*/ 2681 h 931"/>
                                <a:gd name="T46" fmla="*/ 706 w 1006"/>
                                <a:gd name="T47" fmla="*/ 2676 h 931"/>
                                <a:gd name="T48" fmla="*/ 767 w 1006"/>
                                <a:gd name="T49" fmla="*/ 2655 h 931"/>
                                <a:gd name="T50" fmla="*/ 819 w 1006"/>
                                <a:gd name="T51" fmla="*/ 2625 h 931"/>
                                <a:gd name="T52" fmla="*/ 878 w 1006"/>
                                <a:gd name="T53" fmla="*/ 2572 h 931"/>
                                <a:gd name="T54" fmla="*/ 924 w 1006"/>
                                <a:gd name="T55" fmla="*/ 2507 h 931"/>
                                <a:gd name="T56" fmla="*/ 952 w 1006"/>
                                <a:gd name="T57" fmla="*/ 2453 h 931"/>
                                <a:gd name="T58" fmla="*/ 972 w 1006"/>
                                <a:gd name="T59" fmla="*/ 2396 h 931"/>
                                <a:gd name="T60" fmla="*/ 989 w 1006"/>
                                <a:gd name="T61" fmla="*/ 2332 h 931"/>
                                <a:gd name="T62" fmla="*/ 1000 w 1006"/>
                                <a:gd name="T63" fmla="*/ 2256 h 931"/>
                                <a:gd name="T64" fmla="*/ 1005 w 1006"/>
                                <a:gd name="T65" fmla="*/ 2184 h 931"/>
                                <a:gd name="T66" fmla="*/ 1005 w 1006"/>
                                <a:gd name="T67" fmla="*/ 2160 h 931"/>
                                <a:gd name="T68" fmla="*/ 1005 w 1006"/>
                                <a:gd name="T69" fmla="*/ 2137 h 931"/>
                                <a:gd name="T70" fmla="*/ 999 w 1006"/>
                                <a:gd name="T71" fmla="*/ 2071 h 931"/>
                                <a:gd name="T72" fmla="*/ 987 w 1006"/>
                                <a:gd name="T73" fmla="*/ 2011 h 931"/>
                                <a:gd name="T74" fmla="*/ 962 w 1006"/>
                                <a:gd name="T75" fmla="*/ 1941 h 931"/>
                                <a:gd name="T76" fmla="*/ 918 w 1006"/>
                                <a:gd name="T77" fmla="*/ 1876 h 931"/>
                                <a:gd name="T78" fmla="*/ 872 w 1006"/>
                                <a:gd name="T79" fmla="*/ 1835 h 931"/>
                                <a:gd name="T80" fmla="*/ 819 w 1006"/>
                                <a:gd name="T81" fmla="*/ 1803 h 931"/>
                                <a:gd name="T82" fmla="*/ 761 w 1006"/>
                                <a:gd name="T83" fmla="*/ 1779 h 931"/>
                                <a:gd name="T84" fmla="*/ 698 w 1006"/>
                                <a:gd name="T85" fmla="*/ 1762 h 931"/>
                                <a:gd name="T86" fmla="*/ 634 w 1006"/>
                                <a:gd name="T87" fmla="*/ 1753 h 931"/>
                                <a:gd name="T88" fmla="*/ 568 w 1006"/>
                                <a:gd name="T89" fmla="*/ 1751 h 931"/>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006" h="931">
                                  <a:moveTo>
                                    <a:pt x="568" y="0"/>
                                  </a:moveTo>
                                  <a:lnTo>
                                    <a:pt x="503" y="3"/>
                                  </a:lnTo>
                                  <a:lnTo>
                                    <a:pt x="440" y="12"/>
                                  </a:lnTo>
                                  <a:lnTo>
                                    <a:pt x="378" y="26"/>
                                  </a:lnTo>
                                  <a:lnTo>
                                    <a:pt x="321" y="45"/>
                                  </a:lnTo>
                                  <a:lnTo>
                                    <a:pt x="252" y="77"/>
                                  </a:lnTo>
                                  <a:lnTo>
                                    <a:pt x="201" y="112"/>
                                  </a:lnTo>
                                  <a:lnTo>
                                    <a:pt x="155" y="155"/>
                                  </a:lnTo>
                                  <a:lnTo>
                                    <a:pt x="79" y="260"/>
                                  </a:lnTo>
                                  <a:lnTo>
                                    <a:pt x="48" y="321"/>
                                  </a:lnTo>
                                  <a:lnTo>
                                    <a:pt x="25" y="380"/>
                                  </a:lnTo>
                                  <a:lnTo>
                                    <a:pt x="1" y="492"/>
                                  </a:lnTo>
                                  <a:lnTo>
                                    <a:pt x="0" y="544"/>
                                  </a:lnTo>
                                  <a:lnTo>
                                    <a:pt x="6" y="594"/>
                                  </a:lnTo>
                                  <a:lnTo>
                                    <a:pt x="39" y="685"/>
                                  </a:lnTo>
                                  <a:lnTo>
                                    <a:pt x="99" y="765"/>
                                  </a:lnTo>
                                  <a:lnTo>
                                    <a:pt x="186" y="830"/>
                                  </a:lnTo>
                                  <a:lnTo>
                                    <a:pt x="298" y="880"/>
                                  </a:lnTo>
                                  <a:lnTo>
                                    <a:pt x="363" y="899"/>
                                  </a:lnTo>
                                  <a:lnTo>
                                    <a:pt x="435" y="914"/>
                                  </a:lnTo>
                                  <a:lnTo>
                                    <a:pt x="512" y="924"/>
                                  </a:lnTo>
                                  <a:lnTo>
                                    <a:pt x="596" y="929"/>
                                  </a:lnTo>
                                  <a:lnTo>
                                    <a:pt x="685" y="930"/>
                                  </a:lnTo>
                                  <a:lnTo>
                                    <a:pt x="706" y="925"/>
                                  </a:lnTo>
                                  <a:lnTo>
                                    <a:pt x="767" y="904"/>
                                  </a:lnTo>
                                  <a:lnTo>
                                    <a:pt x="819" y="874"/>
                                  </a:lnTo>
                                  <a:lnTo>
                                    <a:pt x="878" y="821"/>
                                  </a:lnTo>
                                  <a:lnTo>
                                    <a:pt x="924" y="756"/>
                                  </a:lnTo>
                                  <a:lnTo>
                                    <a:pt x="952" y="702"/>
                                  </a:lnTo>
                                  <a:lnTo>
                                    <a:pt x="972" y="645"/>
                                  </a:lnTo>
                                  <a:lnTo>
                                    <a:pt x="989" y="581"/>
                                  </a:lnTo>
                                  <a:lnTo>
                                    <a:pt x="1000" y="505"/>
                                  </a:lnTo>
                                  <a:lnTo>
                                    <a:pt x="1005" y="433"/>
                                  </a:lnTo>
                                  <a:lnTo>
                                    <a:pt x="1005" y="409"/>
                                  </a:lnTo>
                                  <a:lnTo>
                                    <a:pt x="1005" y="386"/>
                                  </a:lnTo>
                                  <a:lnTo>
                                    <a:pt x="999" y="320"/>
                                  </a:lnTo>
                                  <a:lnTo>
                                    <a:pt x="987" y="260"/>
                                  </a:lnTo>
                                  <a:lnTo>
                                    <a:pt x="962" y="190"/>
                                  </a:lnTo>
                                  <a:lnTo>
                                    <a:pt x="918" y="125"/>
                                  </a:lnTo>
                                  <a:lnTo>
                                    <a:pt x="872" y="84"/>
                                  </a:lnTo>
                                  <a:lnTo>
                                    <a:pt x="819" y="52"/>
                                  </a:lnTo>
                                  <a:lnTo>
                                    <a:pt x="761" y="28"/>
                                  </a:lnTo>
                                  <a:lnTo>
                                    <a:pt x="698" y="11"/>
                                  </a:lnTo>
                                  <a:lnTo>
                                    <a:pt x="634" y="2"/>
                                  </a:lnTo>
                                  <a:lnTo>
                                    <a:pt x="568" y="0"/>
                                  </a:lnTo>
                                  <a:close/>
                                </a:path>
                              </a:pathLst>
                            </a:custGeom>
                            <a:solidFill>
                              <a:srgbClr val="F4828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3" name="Group 86"/>
                        <wpg:cNvGrpSpPr>
                          <a:grpSpLocks/>
                        </wpg:cNvGrpSpPr>
                        <wpg:grpSpPr bwMode="auto">
                          <a:xfrm>
                            <a:off x="922" y="163"/>
                            <a:ext cx="1868" cy="3155"/>
                            <a:chOff x="922" y="163"/>
                            <a:chExt cx="1868" cy="3155"/>
                          </a:xfrm>
                        </wpg:grpSpPr>
                        <wps:wsp>
                          <wps:cNvPr id="264" name="Freeform 87"/>
                          <wps:cNvSpPr>
                            <a:spLocks/>
                          </wps:cNvSpPr>
                          <wps:spPr bwMode="auto">
                            <a:xfrm>
                              <a:off x="922" y="163"/>
                              <a:ext cx="1868" cy="3155"/>
                            </a:xfrm>
                            <a:custGeom>
                              <a:avLst/>
                              <a:gdLst>
                                <a:gd name="T0" fmla="*/ 99 w 1868"/>
                                <a:gd name="T1" fmla="*/ 3300 h 3155"/>
                                <a:gd name="T2" fmla="*/ 65 w 1868"/>
                                <a:gd name="T3" fmla="*/ 1344 h 3155"/>
                                <a:gd name="T4" fmla="*/ 45 w 1868"/>
                                <a:gd name="T5" fmla="*/ 1185 h 3155"/>
                                <a:gd name="T6" fmla="*/ 28 w 1868"/>
                                <a:gd name="T7" fmla="*/ 1041 h 3155"/>
                                <a:gd name="T8" fmla="*/ 15 w 1868"/>
                                <a:gd name="T9" fmla="*/ 912 h 3155"/>
                                <a:gd name="T10" fmla="*/ 5 w 1868"/>
                                <a:gd name="T11" fmla="*/ 798 h 3155"/>
                                <a:gd name="T12" fmla="*/ 0 w 1868"/>
                                <a:gd name="T13" fmla="*/ 697 h 3155"/>
                                <a:gd name="T14" fmla="*/ 0 w 1868"/>
                                <a:gd name="T15" fmla="*/ 608 h 3155"/>
                                <a:gd name="T16" fmla="*/ 6 w 1868"/>
                                <a:gd name="T17" fmla="*/ 530 h 3155"/>
                                <a:gd name="T18" fmla="*/ 18 w 1868"/>
                                <a:gd name="T19" fmla="*/ 463 h 3155"/>
                                <a:gd name="T20" fmla="*/ 37 w 1868"/>
                                <a:gd name="T21" fmla="*/ 406 h 3155"/>
                                <a:gd name="T22" fmla="*/ 98 w 1868"/>
                                <a:gd name="T23" fmla="*/ 318 h 3155"/>
                                <a:gd name="T24" fmla="*/ 195 w 1868"/>
                                <a:gd name="T25" fmla="*/ 257 h 3155"/>
                                <a:gd name="T26" fmla="*/ 258 w 1868"/>
                                <a:gd name="T27" fmla="*/ 236 h 3155"/>
                                <a:gd name="T28" fmla="*/ 332 w 1868"/>
                                <a:gd name="T29" fmla="*/ 218 h 3155"/>
                                <a:gd name="T30" fmla="*/ 417 w 1868"/>
                                <a:gd name="T31" fmla="*/ 205 h 3155"/>
                                <a:gd name="T32" fmla="*/ 514 w 1868"/>
                                <a:gd name="T33" fmla="*/ 193 h 3155"/>
                                <a:gd name="T34" fmla="*/ 623 w 1868"/>
                                <a:gd name="T35" fmla="*/ 184 h 3155"/>
                                <a:gd name="T36" fmla="*/ 746 w 1868"/>
                                <a:gd name="T37" fmla="*/ 176 h 3155"/>
                                <a:gd name="T38" fmla="*/ 882 w 1868"/>
                                <a:gd name="T39" fmla="*/ 167 h 3155"/>
                                <a:gd name="T40" fmla="*/ 961 w 1868"/>
                                <a:gd name="T41" fmla="*/ 165 h 3155"/>
                                <a:gd name="T42" fmla="*/ 982 w 1868"/>
                                <a:gd name="T43" fmla="*/ 165 h 3155"/>
                                <a:gd name="T44" fmla="*/ 1102 w 1868"/>
                                <a:gd name="T45" fmla="*/ 163 h 3155"/>
                                <a:gd name="T46" fmla="*/ 1209 w 1868"/>
                                <a:gd name="T47" fmla="*/ 163 h 3155"/>
                                <a:gd name="T48" fmla="*/ 1306 w 1868"/>
                                <a:gd name="T49" fmla="*/ 163 h 3155"/>
                                <a:gd name="T50" fmla="*/ 1392 w 1868"/>
                                <a:gd name="T51" fmla="*/ 166 h 3155"/>
                                <a:gd name="T52" fmla="*/ 1468 w 1868"/>
                                <a:gd name="T53" fmla="*/ 171 h 3155"/>
                                <a:gd name="T54" fmla="*/ 1535 w 1868"/>
                                <a:gd name="T55" fmla="*/ 180 h 3155"/>
                                <a:gd name="T56" fmla="*/ 1644 w 1868"/>
                                <a:gd name="T57" fmla="*/ 209 h 3155"/>
                                <a:gd name="T58" fmla="*/ 1723 w 1868"/>
                                <a:gd name="T59" fmla="*/ 259 h 3155"/>
                                <a:gd name="T60" fmla="*/ 1778 w 1868"/>
                                <a:gd name="T61" fmla="*/ 333 h 3155"/>
                                <a:gd name="T62" fmla="*/ 1815 w 1868"/>
                                <a:gd name="T63" fmla="*/ 438 h 3155"/>
                                <a:gd name="T64" fmla="*/ 1828 w 1868"/>
                                <a:gd name="T65" fmla="*/ 503 h 3155"/>
                                <a:gd name="T66" fmla="*/ 1839 w 1868"/>
                                <a:gd name="T67" fmla="*/ 578 h 3155"/>
                                <a:gd name="T68" fmla="*/ 1847 w 1868"/>
                                <a:gd name="T69" fmla="*/ 662 h 3155"/>
                                <a:gd name="T70" fmla="*/ 1854 w 1868"/>
                                <a:gd name="T71" fmla="*/ 757 h 3155"/>
                                <a:gd name="T72" fmla="*/ 1861 w 1868"/>
                                <a:gd name="T73" fmla="*/ 863 h 3155"/>
                                <a:gd name="T74" fmla="*/ 1868 w 1868"/>
                                <a:gd name="T75" fmla="*/ 981 h 3155"/>
                                <a:gd name="T76" fmla="*/ 1822 w 1868"/>
                                <a:gd name="T77" fmla="*/ 3317 h 3155"/>
                                <a:gd name="T78" fmla="*/ 99 w 1868"/>
                                <a:gd name="T79" fmla="*/ 3300 h 3155"/>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868" h="3155">
                                  <a:moveTo>
                                    <a:pt x="99" y="3137"/>
                                  </a:moveTo>
                                  <a:lnTo>
                                    <a:pt x="65" y="1181"/>
                                  </a:lnTo>
                                  <a:lnTo>
                                    <a:pt x="45" y="1022"/>
                                  </a:lnTo>
                                  <a:lnTo>
                                    <a:pt x="28" y="878"/>
                                  </a:lnTo>
                                  <a:lnTo>
                                    <a:pt x="15" y="749"/>
                                  </a:lnTo>
                                  <a:lnTo>
                                    <a:pt x="5" y="635"/>
                                  </a:lnTo>
                                  <a:lnTo>
                                    <a:pt x="0" y="534"/>
                                  </a:lnTo>
                                  <a:lnTo>
                                    <a:pt x="0" y="445"/>
                                  </a:lnTo>
                                  <a:lnTo>
                                    <a:pt x="6" y="367"/>
                                  </a:lnTo>
                                  <a:lnTo>
                                    <a:pt x="18" y="300"/>
                                  </a:lnTo>
                                  <a:lnTo>
                                    <a:pt x="37" y="243"/>
                                  </a:lnTo>
                                  <a:lnTo>
                                    <a:pt x="98" y="155"/>
                                  </a:lnTo>
                                  <a:lnTo>
                                    <a:pt x="195" y="94"/>
                                  </a:lnTo>
                                  <a:lnTo>
                                    <a:pt x="258" y="73"/>
                                  </a:lnTo>
                                  <a:lnTo>
                                    <a:pt x="332" y="55"/>
                                  </a:lnTo>
                                  <a:lnTo>
                                    <a:pt x="417" y="42"/>
                                  </a:lnTo>
                                  <a:lnTo>
                                    <a:pt x="514" y="30"/>
                                  </a:lnTo>
                                  <a:lnTo>
                                    <a:pt x="623" y="21"/>
                                  </a:lnTo>
                                  <a:lnTo>
                                    <a:pt x="746" y="13"/>
                                  </a:lnTo>
                                  <a:lnTo>
                                    <a:pt x="882" y="4"/>
                                  </a:lnTo>
                                  <a:lnTo>
                                    <a:pt x="961" y="2"/>
                                  </a:lnTo>
                                  <a:lnTo>
                                    <a:pt x="982" y="2"/>
                                  </a:lnTo>
                                  <a:lnTo>
                                    <a:pt x="1102" y="0"/>
                                  </a:lnTo>
                                  <a:lnTo>
                                    <a:pt x="1209" y="0"/>
                                  </a:lnTo>
                                  <a:lnTo>
                                    <a:pt x="1306" y="0"/>
                                  </a:lnTo>
                                  <a:lnTo>
                                    <a:pt x="1392" y="3"/>
                                  </a:lnTo>
                                  <a:lnTo>
                                    <a:pt x="1468" y="8"/>
                                  </a:lnTo>
                                  <a:lnTo>
                                    <a:pt x="1535" y="17"/>
                                  </a:lnTo>
                                  <a:lnTo>
                                    <a:pt x="1644" y="46"/>
                                  </a:lnTo>
                                  <a:lnTo>
                                    <a:pt x="1723" y="96"/>
                                  </a:lnTo>
                                  <a:lnTo>
                                    <a:pt x="1778" y="170"/>
                                  </a:lnTo>
                                  <a:lnTo>
                                    <a:pt x="1815" y="275"/>
                                  </a:lnTo>
                                  <a:lnTo>
                                    <a:pt x="1828" y="340"/>
                                  </a:lnTo>
                                  <a:lnTo>
                                    <a:pt x="1839" y="415"/>
                                  </a:lnTo>
                                  <a:lnTo>
                                    <a:pt x="1847" y="499"/>
                                  </a:lnTo>
                                  <a:lnTo>
                                    <a:pt x="1854" y="594"/>
                                  </a:lnTo>
                                  <a:lnTo>
                                    <a:pt x="1861" y="700"/>
                                  </a:lnTo>
                                  <a:lnTo>
                                    <a:pt x="1868" y="818"/>
                                  </a:lnTo>
                                  <a:lnTo>
                                    <a:pt x="1822" y="3154"/>
                                  </a:lnTo>
                                  <a:lnTo>
                                    <a:pt x="99" y="3137"/>
                                  </a:lnTo>
                                  <a:close/>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88"/>
                        <wpg:cNvGrpSpPr>
                          <a:grpSpLocks/>
                        </wpg:cNvGrpSpPr>
                        <wpg:grpSpPr bwMode="auto">
                          <a:xfrm>
                            <a:off x="1504" y="194"/>
                            <a:ext cx="287" cy="208"/>
                            <a:chOff x="1504" y="194"/>
                            <a:chExt cx="287" cy="208"/>
                          </a:xfrm>
                        </wpg:grpSpPr>
                        <wps:wsp>
                          <wps:cNvPr id="266" name="Freeform 89"/>
                          <wps:cNvSpPr>
                            <a:spLocks/>
                          </wps:cNvSpPr>
                          <wps:spPr bwMode="auto">
                            <a:xfrm>
                              <a:off x="1504" y="194"/>
                              <a:ext cx="287" cy="208"/>
                            </a:xfrm>
                            <a:custGeom>
                              <a:avLst/>
                              <a:gdLst>
                                <a:gd name="T0" fmla="*/ 0 w 287"/>
                                <a:gd name="T1" fmla="*/ 402 h 208"/>
                                <a:gd name="T2" fmla="*/ 81 w 287"/>
                                <a:gd name="T3" fmla="*/ 381 h 208"/>
                                <a:gd name="T4" fmla="*/ 140 w 287"/>
                                <a:gd name="T5" fmla="*/ 362 h 208"/>
                                <a:gd name="T6" fmla="*/ 194 w 287"/>
                                <a:gd name="T7" fmla="*/ 330 h 208"/>
                                <a:gd name="T8" fmla="*/ 237 w 287"/>
                                <a:gd name="T9" fmla="*/ 279 h 208"/>
                                <a:gd name="T10" fmla="*/ 273 w 287"/>
                                <a:gd name="T11" fmla="*/ 219 h 208"/>
                                <a:gd name="T12" fmla="*/ 287 w 287"/>
                                <a:gd name="T13" fmla="*/ 194 h 208"/>
                                <a:gd name="T14" fmla="*/ 0 60000 65536"/>
                                <a:gd name="T15" fmla="*/ 0 60000 65536"/>
                                <a:gd name="T16" fmla="*/ 0 60000 65536"/>
                                <a:gd name="T17" fmla="*/ 0 60000 65536"/>
                                <a:gd name="T18" fmla="*/ 0 60000 65536"/>
                                <a:gd name="T19" fmla="*/ 0 60000 65536"/>
                                <a:gd name="T20" fmla="*/ 0 60000 65536"/>
                              </a:gdLst>
                              <a:ahLst/>
                              <a:cxnLst>
                                <a:cxn ang="T14">
                                  <a:pos x="T0" y="T1"/>
                                </a:cxn>
                                <a:cxn ang="T15">
                                  <a:pos x="T2" y="T3"/>
                                </a:cxn>
                                <a:cxn ang="T16">
                                  <a:pos x="T4" y="T5"/>
                                </a:cxn>
                                <a:cxn ang="T17">
                                  <a:pos x="T6" y="T7"/>
                                </a:cxn>
                                <a:cxn ang="T18">
                                  <a:pos x="T8" y="T9"/>
                                </a:cxn>
                                <a:cxn ang="T19">
                                  <a:pos x="T10" y="T11"/>
                                </a:cxn>
                                <a:cxn ang="T20">
                                  <a:pos x="T12" y="T13"/>
                                </a:cxn>
                              </a:cxnLst>
                              <a:rect l="0" t="0" r="r" b="b"/>
                              <a:pathLst>
                                <a:path w="287" h="208">
                                  <a:moveTo>
                                    <a:pt x="0" y="208"/>
                                  </a:moveTo>
                                  <a:lnTo>
                                    <a:pt x="81" y="187"/>
                                  </a:lnTo>
                                  <a:lnTo>
                                    <a:pt x="140" y="168"/>
                                  </a:lnTo>
                                  <a:lnTo>
                                    <a:pt x="194" y="136"/>
                                  </a:lnTo>
                                  <a:lnTo>
                                    <a:pt x="237" y="85"/>
                                  </a:lnTo>
                                  <a:lnTo>
                                    <a:pt x="273" y="25"/>
                                  </a:lnTo>
                                  <a:lnTo>
                                    <a:pt x="287" y="0"/>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90"/>
                        <wpg:cNvGrpSpPr>
                          <a:grpSpLocks/>
                        </wpg:cNvGrpSpPr>
                        <wpg:grpSpPr bwMode="auto">
                          <a:xfrm>
                            <a:off x="1837" y="165"/>
                            <a:ext cx="249" cy="244"/>
                            <a:chOff x="1837" y="165"/>
                            <a:chExt cx="249" cy="244"/>
                          </a:xfrm>
                        </wpg:grpSpPr>
                        <wps:wsp>
                          <wps:cNvPr id="268" name="Freeform 91"/>
                          <wps:cNvSpPr>
                            <a:spLocks/>
                          </wps:cNvSpPr>
                          <wps:spPr bwMode="auto">
                            <a:xfrm>
                              <a:off x="1837" y="165"/>
                              <a:ext cx="249" cy="244"/>
                            </a:xfrm>
                            <a:custGeom>
                              <a:avLst/>
                              <a:gdLst>
                                <a:gd name="T0" fmla="*/ 142 w 249"/>
                                <a:gd name="T1" fmla="*/ 165 h 244"/>
                                <a:gd name="T2" fmla="*/ 0 w 249"/>
                                <a:gd name="T3" fmla="*/ 402 h 244"/>
                                <a:gd name="T4" fmla="*/ 206 w 249"/>
                                <a:gd name="T5" fmla="*/ 182 h 244"/>
                                <a:gd name="T6" fmla="*/ 248 w 249"/>
                                <a:gd name="T7" fmla="*/ 409 h 244"/>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49" h="244">
                                  <a:moveTo>
                                    <a:pt x="142" y="0"/>
                                  </a:moveTo>
                                  <a:lnTo>
                                    <a:pt x="0" y="237"/>
                                  </a:lnTo>
                                  <a:lnTo>
                                    <a:pt x="206" y="17"/>
                                  </a:lnTo>
                                  <a:lnTo>
                                    <a:pt x="248" y="244"/>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92"/>
                        <wpg:cNvGrpSpPr>
                          <a:grpSpLocks/>
                        </wpg:cNvGrpSpPr>
                        <wpg:grpSpPr bwMode="auto">
                          <a:xfrm>
                            <a:off x="1491" y="835"/>
                            <a:ext cx="148" cy="149"/>
                            <a:chOff x="1491" y="835"/>
                            <a:chExt cx="148" cy="149"/>
                          </a:xfrm>
                        </wpg:grpSpPr>
                        <wps:wsp>
                          <wps:cNvPr id="271" name="Freeform 93"/>
                          <wps:cNvSpPr>
                            <a:spLocks/>
                          </wps:cNvSpPr>
                          <wps:spPr bwMode="auto">
                            <a:xfrm>
                              <a:off x="1491" y="835"/>
                              <a:ext cx="148" cy="149"/>
                            </a:xfrm>
                            <a:custGeom>
                              <a:avLst/>
                              <a:gdLst>
                                <a:gd name="T0" fmla="*/ 84 w 148"/>
                                <a:gd name="T1" fmla="*/ 835 h 149"/>
                                <a:gd name="T2" fmla="*/ 20 w 148"/>
                                <a:gd name="T3" fmla="*/ 858 h 149"/>
                                <a:gd name="T4" fmla="*/ 0 w 148"/>
                                <a:gd name="T5" fmla="*/ 894 h 149"/>
                                <a:gd name="T6" fmla="*/ 2 w 148"/>
                                <a:gd name="T7" fmla="*/ 921 h 149"/>
                                <a:gd name="T8" fmla="*/ 38 w 148"/>
                                <a:gd name="T9" fmla="*/ 973 h 149"/>
                                <a:gd name="T10" fmla="*/ 73 w 148"/>
                                <a:gd name="T11" fmla="*/ 983 h 149"/>
                                <a:gd name="T12" fmla="*/ 96 w 148"/>
                                <a:gd name="T13" fmla="*/ 979 h 149"/>
                                <a:gd name="T14" fmla="*/ 115 w 148"/>
                                <a:gd name="T15" fmla="*/ 970 h 149"/>
                                <a:gd name="T16" fmla="*/ 131 w 148"/>
                                <a:gd name="T17" fmla="*/ 955 h 149"/>
                                <a:gd name="T18" fmla="*/ 142 w 148"/>
                                <a:gd name="T19" fmla="*/ 936 h 149"/>
                                <a:gd name="T20" fmla="*/ 147 w 148"/>
                                <a:gd name="T21" fmla="*/ 914 h 149"/>
                                <a:gd name="T22" fmla="*/ 144 w 148"/>
                                <a:gd name="T23" fmla="*/ 890 h 149"/>
                                <a:gd name="T24" fmla="*/ 136 w 148"/>
                                <a:gd name="T25" fmla="*/ 869 h 149"/>
                                <a:gd name="T26" fmla="*/ 122 w 148"/>
                                <a:gd name="T27" fmla="*/ 853 h 149"/>
                                <a:gd name="T28" fmla="*/ 104 w 148"/>
                                <a:gd name="T29" fmla="*/ 841 h 149"/>
                                <a:gd name="T30" fmla="*/ 84 w 148"/>
                                <a:gd name="T31" fmla="*/ 835 h 1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8" h="149">
                                  <a:moveTo>
                                    <a:pt x="84" y="0"/>
                                  </a:moveTo>
                                  <a:lnTo>
                                    <a:pt x="20" y="23"/>
                                  </a:lnTo>
                                  <a:lnTo>
                                    <a:pt x="0" y="59"/>
                                  </a:lnTo>
                                  <a:lnTo>
                                    <a:pt x="2" y="86"/>
                                  </a:lnTo>
                                  <a:lnTo>
                                    <a:pt x="38" y="138"/>
                                  </a:lnTo>
                                  <a:lnTo>
                                    <a:pt x="73" y="148"/>
                                  </a:lnTo>
                                  <a:lnTo>
                                    <a:pt x="96" y="144"/>
                                  </a:lnTo>
                                  <a:lnTo>
                                    <a:pt x="115" y="135"/>
                                  </a:lnTo>
                                  <a:lnTo>
                                    <a:pt x="131" y="120"/>
                                  </a:lnTo>
                                  <a:lnTo>
                                    <a:pt x="142" y="101"/>
                                  </a:lnTo>
                                  <a:lnTo>
                                    <a:pt x="147" y="79"/>
                                  </a:lnTo>
                                  <a:lnTo>
                                    <a:pt x="144" y="55"/>
                                  </a:lnTo>
                                  <a:lnTo>
                                    <a:pt x="136" y="34"/>
                                  </a:lnTo>
                                  <a:lnTo>
                                    <a:pt x="122" y="18"/>
                                  </a:lnTo>
                                  <a:lnTo>
                                    <a:pt x="104" y="6"/>
                                  </a:lnTo>
                                  <a:lnTo>
                                    <a:pt x="84" y="0"/>
                                  </a:lnTo>
                                  <a:close/>
                                </a:path>
                              </a:pathLst>
                            </a:custGeom>
                            <a:solidFill>
                              <a:srgbClr val="3616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2" name="Group 94"/>
                        <wpg:cNvGrpSpPr>
                          <a:grpSpLocks/>
                        </wpg:cNvGrpSpPr>
                        <wpg:grpSpPr bwMode="auto">
                          <a:xfrm>
                            <a:off x="2101" y="835"/>
                            <a:ext cx="148" cy="149"/>
                            <a:chOff x="2101" y="835"/>
                            <a:chExt cx="148" cy="149"/>
                          </a:xfrm>
                        </wpg:grpSpPr>
                        <wps:wsp>
                          <wps:cNvPr id="273" name="Freeform 95"/>
                          <wps:cNvSpPr>
                            <a:spLocks/>
                          </wps:cNvSpPr>
                          <wps:spPr bwMode="auto">
                            <a:xfrm>
                              <a:off x="2101" y="835"/>
                              <a:ext cx="148" cy="149"/>
                            </a:xfrm>
                            <a:custGeom>
                              <a:avLst/>
                              <a:gdLst>
                                <a:gd name="T0" fmla="*/ 83 w 148"/>
                                <a:gd name="T1" fmla="*/ 835 h 149"/>
                                <a:gd name="T2" fmla="*/ 19 w 148"/>
                                <a:gd name="T3" fmla="*/ 858 h 149"/>
                                <a:gd name="T4" fmla="*/ 0 w 148"/>
                                <a:gd name="T5" fmla="*/ 894 h 149"/>
                                <a:gd name="T6" fmla="*/ 2 w 148"/>
                                <a:gd name="T7" fmla="*/ 921 h 149"/>
                                <a:gd name="T8" fmla="*/ 37 w 148"/>
                                <a:gd name="T9" fmla="*/ 973 h 149"/>
                                <a:gd name="T10" fmla="*/ 73 w 148"/>
                                <a:gd name="T11" fmla="*/ 983 h 149"/>
                                <a:gd name="T12" fmla="*/ 95 w 148"/>
                                <a:gd name="T13" fmla="*/ 979 h 149"/>
                                <a:gd name="T14" fmla="*/ 115 w 148"/>
                                <a:gd name="T15" fmla="*/ 970 h 149"/>
                                <a:gd name="T16" fmla="*/ 131 w 148"/>
                                <a:gd name="T17" fmla="*/ 955 h 149"/>
                                <a:gd name="T18" fmla="*/ 142 w 148"/>
                                <a:gd name="T19" fmla="*/ 936 h 149"/>
                                <a:gd name="T20" fmla="*/ 147 w 148"/>
                                <a:gd name="T21" fmla="*/ 914 h 149"/>
                                <a:gd name="T22" fmla="*/ 144 w 148"/>
                                <a:gd name="T23" fmla="*/ 890 h 149"/>
                                <a:gd name="T24" fmla="*/ 135 w 148"/>
                                <a:gd name="T25" fmla="*/ 869 h 149"/>
                                <a:gd name="T26" fmla="*/ 121 w 148"/>
                                <a:gd name="T27" fmla="*/ 853 h 149"/>
                                <a:gd name="T28" fmla="*/ 104 w 148"/>
                                <a:gd name="T29" fmla="*/ 841 h 149"/>
                                <a:gd name="T30" fmla="*/ 83 w 148"/>
                                <a:gd name="T31" fmla="*/ 835 h 149"/>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148" h="149">
                                  <a:moveTo>
                                    <a:pt x="83" y="0"/>
                                  </a:moveTo>
                                  <a:lnTo>
                                    <a:pt x="19" y="23"/>
                                  </a:lnTo>
                                  <a:lnTo>
                                    <a:pt x="0" y="59"/>
                                  </a:lnTo>
                                  <a:lnTo>
                                    <a:pt x="2" y="86"/>
                                  </a:lnTo>
                                  <a:lnTo>
                                    <a:pt x="37" y="138"/>
                                  </a:lnTo>
                                  <a:lnTo>
                                    <a:pt x="73" y="148"/>
                                  </a:lnTo>
                                  <a:lnTo>
                                    <a:pt x="95" y="144"/>
                                  </a:lnTo>
                                  <a:lnTo>
                                    <a:pt x="115" y="135"/>
                                  </a:lnTo>
                                  <a:lnTo>
                                    <a:pt x="131" y="120"/>
                                  </a:lnTo>
                                  <a:lnTo>
                                    <a:pt x="142" y="101"/>
                                  </a:lnTo>
                                  <a:lnTo>
                                    <a:pt x="147" y="79"/>
                                  </a:lnTo>
                                  <a:lnTo>
                                    <a:pt x="144" y="55"/>
                                  </a:lnTo>
                                  <a:lnTo>
                                    <a:pt x="135" y="34"/>
                                  </a:lnTo>
                                  <a:lnTo>
                                    <a:pt x="121" y="18"/>
                                  </a:lnTo>
                                  <a:lnTo>
                                    <a:pt x="104" y="6"/>
                                  </a:lnTo>
                                  <a:lnTo>
                                    <a:pt x="83" y="0"/>
                                  </a:lnTo>
                                  <a:close/>
                                </a:path>
                              </a:pathLst>
                            </a:custGeom>
                            <a:solidFill>
                              <a:srgbClr val="3616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4" name="Group 96"/>
                        <wpg:cNvGrpSpPr>
                          <a:grpSpLocks/>
                        </wpg:cNvGrpSpPr>
                        <wpg:grpSpPr bwMode="auto">
                          <a:xfrm>
                            <a:off x="1873" y="1032"/>
                            <a:ext cx="2" cy="319"/>
                            <a:chOff x="1873" y="1032"/>
                            <a:chExt cx="2" cy="319"/>
                          </a:xfrm>
                        </wpg:grpSpPr>
                        <wps:wsp>
                          <wps:cNvPr id="275" name="Freeform 97"/>
                          <wps:cNvSpPr>
                            <a:spLocks/>
                          </wps:cNvSpPr>
                          <wps:spPr bwMode="auto">
                            <a:xfrm>
                              <a:off x="1873" y="1032"/>
                              <a:ext cx="2" cy="319"/>
                            </a:xfrm>
                            <a:custGeom>
                              <a:avLst/>
                              <a:gdLst>
                                <a:gd name="T0" fmla="*/ 0 w 2"/>
                                <a:gd name="T1" fmla="*/ 1032 h 319"/>
                                <a:gd name="T2" fmla="*/ 0 w 2"/>
                                <a:gd name="T3" fmla="*/ 1351 h 319"/>
                                <a:gd name="T4" fmla="*/ 0 60000 65536"/>
                                <a:gd name="T5" fmla="*/ 0 60000 65536"/>
                              </a:gdLst>
                              <a:ahLst/>
                              <a:cxnLst>
                                <a:cxn ang="T4">
                                  <a:pos x="T0" y="T1"/>
                                </a:cxn>
                                <a:cxn ang="T5">
                                  <a:pos x="T2" y="T3"/>
                                </a:cxn>
                              </a:cxnLst>
                              <a:rect l="0" t="0" r="r" b="b"/>
                              <a:pathLst>
                                <a:path w="2" h="319">
                                  <a:moveTo>
                                    <a:pt x="0" y="0"/>
                                  </a:moveTo>
                                  <a:lnTo>
                                    <a:pt x="0" y="319"/>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 name="Group 98"/>
                        <wpg:cNvGrpSpPr>
                          <a:grpSpLocks/>
                        </wpg:cNvGrpSpPr>
                        <wpg:grpSpPr bwMode="auto">
                          <a:xfrm>
                            <a:off x="1412" y="1408"/>
                            <a:ext cx="929" cy="421"/>
                            <a:chOff x="1412" y="1408"/>
                            <a:chExt cx="929" cy="421"/>
                          </a:xfrm>
                        </wpg:grpSpPr>
                        <wps:wsp>
                          <wps:cNvPr id="277" name="Freeform 99"/>
                          <wps:cNvSpPr>
                            <a:spLocks/>
                          </wps:cNvSpPr>
                          <wps:spPr bwMode="auto">
                            <a:xfrm>
                              <a:off x="1412" y="1408"/>
                              <a:ext cx="929" cy="421"/>
                            </a:xfrm>
                            <a:custGeom>
                              <a:avLst/>
                              <a:gdLst>
                                <a:gd name="T0" fmla="*/ 0 w 929"/>
                                <a:gd name="T1" fmla="*/ 1408 h 421"/>
                                <a:gd name="T2" fmla="*/ 66 w 929"/>
                                <a:gd name="T3" fmla="*/ 1488 h 421"/>
                                <a:gd name="T4" fmla="*/ 125 w 929"/>
                                <a:gd name="T5" fmla="*/ 1559 h 421"/>
                                <a:gd name="T6" fmla="*/ 179 w 929"/>
                                <a:gd name="T7" fmla="*/ 1622 h 421"/>
                                <a:gd name="T8" fmla="*/ 228 w 929"/>
                                <a:gd name="T9" fmla="*/ 1677 h 421"/>
                                <a:gd name="T10" fmla="*/ 274 w 929"/>
                                <a:gd name="T11" fmla="*/ 1723 h 421"/>
                                <a:gd name="T12" fmla="*/ 354 w 929"/>
                                <a:gd name="T13" fmla="*/ 1790 h 421"/>
                                <a:gd name="T14" fmla="*/ 427 w 929"/>
                                <a:gd name="T15" fmla="*/ 1824 h 421"/>
                                <a:gd name="T16" fmla="*/ 461 w 929"/>
                                <a:gd name="T17" fmla="*/ 1829 h 421"/>
                                <a:gd name="T18" fmla="*/ 496 w 929"/>
                                <a:gd name="T19" fmla="*/ 1825 h 421"/>
                                <a:gd name="T20" fmla="*/ 569 w 929"/>
                                <a:gd name="T21" fmla="*/ 1792 h 421"/>
                                <a:gd name="T22" fmla="*/ 651 w 929"/>
                                <a:gd name="T23" fmla="*/ 1726 h 421"/>
                                <a:gd name="T24" fmla="*/ 696 w 929"/>
                                <a:gd name="T25" fmla="*/ 1680 h 421"/>
                                <a:gd name="T26" fmla="*/ 746 w 929"/>
                                <a:gd name="T27" fmla="*/ 1626 h 421"/>
                                <a:gd name="T28" fmla="*/ 801 w 929"/>
                                <a:gd name="T29" fmla="*/ 1564 h 421"/>
                                <a:gd name="T30" fmla="*/ 861 w 929"/>
                                <a:gd name="T31" fmla="*/ 1494 h 421"/>
                                <a:gd name="T32" fmla="*/ 928 w 929"/>
                                <a:gd name="T33" fmla="*/ 1415 h 42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29" h="421">
                                  <a:moveTo>
                                    <a:pt x="0" y="0"/>
                                  </a:moveTo>
                                  <a:lnTo>
                                    <a:pt x="66" y="80"/>
                                  </a:lnTo>
                                  <a:lnTo>
                                    <a:pt x="125" y="151"/>
                                  </a:lnTo>
                                  <a:lnTo>
                                    <a:pt x="179" y="214"/>
                                  </a:lnTo>
                                  <a:lnTo>
                                    <a:pt x="228" y="269"/>
                                  </a:lnTo>
                                  <a:lnTo>
                                    <a:pt x="274" y="315"/>
                                  </a:lnTo>
                                  <a:lnTo>
                                    <a:pt x="354" y="382"/>
                                  </a:lnTo>
                                  <a:lnTo>
                                    <a:pt x="427" y="416"/>
                                  </a:lnTo>
                                  <a:lnTo>
                                    <a:pt x="461" y="421"/>
                                  </a:lnTo>
                                  <a:lnTo>
                                    <a:pt x="496" y="417"/>
                                  </a:lnTo>
                                  <a:lnTo>
                                    <a:pt x="569" y="384"/>
                                  </a:lnTo>
                                  <a:lnTo>
                                    <a:pt x="651" y="318"/>
                                  </a:lnTo>
                                  <a:lnTo>
                                    <a:pt x="696" y="272"/>
                                  </a:lnTo>
                                  <a:lnTo>
                                    <a:pt x="746" y="218"/>
                                  </a:lnTo>
                                  <a:lnTo>
                                    <a:pt x="801" y="156"/>
                                  </a:lnTo>
                                  <a:lnTo>
                                    <a:pt x="861" y="86"/>
                                  </a:lnTo>
                                  <a:lnTo>
                                    <a:pt x="928" y="7"/>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 name="Group 100"/>
                        <wpg:cNvGrpSpPr>
                          <a:grpSpLocks/>
                        </wpg:cNvGrpSpPr>
                        <wpg:grpSpPr bwMode="auto">
                          <a:xfrm>
                            <a:off x="1015" y="2251"/>
                            <a:ext cx="1751" cy="66"/>
                            <a:chOff x="1015" y="2251"/>
                            <a:chExt cx="1751" cy="66"/>
                          </a:xfrm>
                        </wpg:grpSpPr>
                        <wps:wsp>
                          <wps:cNvPr id="279" name="Freeform 101"/>
                          <wps:cNvSpPr>
                            <a:spLocks/>
                          </wps:cNvSpPr>
                          <wps:spPr bwMode="auto">
                            <a:xfrm>
                              <a:off x="1015" y="2251"/>
                              <a:ext cx="1751" cy="66"/>
                            </a:xfrm>
                            <a:custGeom>
                              <a:avLst/>
                              <a:gdLst>
                                <a:gd name="T0" fmla="*/ 0 w 1751"/>
                                <a:gd name="T1" fmla="*/ 2280 h 66"/>
                                <a:gd name="T2" fmla="*/ 70 w 1751"/>
                                <a:gd name="T3" fmla="*/ 2284 h 66"/>
                                <a:gd name="T4" fmla="*/ 135 w 1751"/>
                                <a:gd name="T5" fmla="*/ 2288 h 66"/>
                                <a:gd name="T6" fmla="*/ 218 w 1751"/>
                                <a:gd name="T7" fmla="*/ 2292 h 66"/>
                                <a:gd name="T8" fmla="*/ 286 w 1751"/>
                                <a:gd name="T9" fmla="*/ 2295 h 66"/>
                                <a:gd name="T10" fmla="*/ 361 w 1751"/>
                                <a:gd name="T11" fmla="*/ 2299 h 66"/>
                                <a:gd name="T12" fmla="*/ 441 w 1751"/>
                                <a:gd name="T13" fmla="*/ 2302 h 66"/>
                                <a:gd name="T14" fmla="*/ 526 w 1751"/>
                                <a:gd name="T15" fmla="*/ 2306 h 66"/>
                                <a:gd name="T16" fmla="*/ 614 w 1751"/>
                                <a:gd name="T17" fmla="*/ 2309 h 66"/>
                                <a:gd name="T18" fmla="*/ 705 w 1751"/>
                                <a:gd name="T19" fmla="*/ 2311 h 66"/>
                                <a:gd name="T20" fmla="*/ 798 w 1751"/>
                                <a:gd name="T21" fmla="*/ 2314 h 66"/>
                                <a:gd name="T22" fmla="*/ 891 w 1751"/>
                                <a:gd name="T23" fmla="*/ 2315 h 66"/>
                                <a:gd name="T24" fmla="*/ 985 w 1751"/>
                                <a:gd name="T25" fmla="*/ 2316 h 66"/>
                                <a:gd name="T26" fmla="*/ 1078 w 1751"/>
                                <a:gd name="T27" fmla="*/ 2316 h 66"/>
                                <a:gd name="T28" fmla="*/ 1168 w 1751"/>
                                <a:gd name="T29" fmla="*/ 2316 h 66"/>
                                <a:gd name="T30" fmla="*/ 1256 w 1751"/>
                                <a:gd name="T31" fmla="*/ 2314 h 66"/>
                                <a:gd name="T32" fmla="*/ 1341 w 1751"/>
                                <a:gd name="T33" fmla="*/ 2311 h 66"/>
                                <a:gd name="T34" fmla="*/ 1420 w 1751"/>
                                <a:gd name="T35" fmla="*/ 2307 h 66"/>
                                <a:gd name="T36" fmla="*/ 1494 w 1751"/>
                                <a:gd name="T37" fmla="*/ 2302 h 66"/>
                                <a:gd name="T38" fmla="*/ 1562 w 1751"/>
                                <a:gd name="T39" fmla="*/ 2295 h 66"/>
                                <a:gd name="T40" fmla="*/ 1623 w 1751"/>
                                <a:gd name="T41" fmla="*/ 2287 h 66"/>
                                <a:gd name="T42" fmla="*/ 1718 w 1751"/>
                                <a:gd name="T43" fmla="*/ 2265 h 66"/>
                                <a:gd name="T44" fmla="*/ 1750 w 1751"/>
                                <a:gd name="T45" fmla="*/ 2251 h 6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51" h="66">
                                  <a:moveTo>
                                    <a:pt x="0" y="29"/>
                                  </a:moveTo>
                                  <a:lnTo>
                                    <a:pt x="70" y="33"/>
                                  </a:lnTo>
                                  <a:lnTo>
                                    <a:pt x="135" y="37"/>
                                  </a:lnTo>
                                  <a:lnTo>
                                    <a:pt x="218" y="41"/>
                                  </a:lnTo>
                                  <a:lnTo>
                                    <a:pt x="286" y="44"/>
                                  </a:lnTo>
                                  <a:lnTo>
                                    <a:pt x="361" y="48"/>
                                  </a:lnTo>
                                  <a:lnTo>
                                    <a:pt x="441" y="51"/>
                                  </a:lnTo>
                                  <a:lnTo>
                                    <a:pt x="526" y="55"/>
                                  </a:lnTo>
                                  <a:lnTo>
                                    <a:pt x="614" y="58"/>
                                  </a:lnTo>
                                  <a:lnTo>
                                    <a:pt x="705" y="60"/>
                                  </a:lnTo>
                                  <a:lnTo>
                                    <a:pt x="798" y="63"/>
                                  </a:lnTo>
                                  <a:lnTo>
                                    <a:pt x="891" y="64"/>
                                  </a:lnTo>
                                  <a:lnTo>
                                    <a:pt x="985" y="65"/>
                                  </a:lnTo>
                                  <a:lnTo>
                                    <a:pt x="1078" y="65"/>
                                  </a:lnTo>
                                  <a:lnTo>
                                    <a:pt x="1168" y="65"/>
                                  </a:lnTo>
                                  <a:lnTo>
                                    <a:pt x="1256" y="63"/>
                                  </a:lnTo>
                                  <a:lnTo>
                                    <a:pt x="1341" y="60"/>
                                  </a:lnTo>
                                  <a:lnTo>
                                    <a:pt x="1420" y="56"/>
                                  </a:lnTo>
                                  <a:lnTo>
                                    <a:pt x="1494" y="51"/>
                                  </a:lnTo>
                                  <a:lnTo>
                                    <a:pt x="1562" y="44"/>
                                  </a:lnTo>
                                  <a:lnTo>
                                    <a:pt x="1623" y="36"/>
                                  </a:lnTo>
                                  <a:lnTo>
                                    <a:pt x="1718" y="14"/>
                                  </a:lnTo>
                                  <a:lnTo>
                                    <a:pt x="1750" y="0"/>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 name="Group 102"/>
                        <wpg:cNvGrpSpPr>
                          <a:grpSpLocks/>
                        </wpg:cNvGrpSpPr>
                        <wpg:grpSpPr bwMode="auto">
                          <a:xfrm>
                            <a:off x="1327" y="2322"/>
                            <a:ext cx="582" cy="341"/>
                            <a:chOff x="1327" y="2322"/>
                            <a:chExt cx="582" cy="341"/>
                          </a:xfrm>
                        </wpg:grpSpPr>
                        <wps:wsp>
                          <wps:cNvPr id="281" name="Freeform 103"/>
                          <wps:cNvSpPr>
                            <a:spLocks/>
                          </wps:cNvSpPr>
                          <wps:spPr bwMode="auto">
                            <a:xfrm>
                              <a:off x="1327" y="2322"/>
                              <a:ext cx="582" cy="341"/>
                            </a:xfrm>
                            <a:custGeom>
                              <a:avLst/>
                              <a:gdLst>
                                <a:gd name="T0" fmla="*/ 0 w 582"/>
                                <a:gd name="T1" fmla="*/ 2662 h 341"/>
                                <a:gd name="T2" fmla="*/ 404 w 582"/>
                                <a:gd name="T3" fmla="*/ 2336 h 341"/>
                                <a:gd name="T4" fmla="*/ 581 w 582"/>
                                <a:gd name="T5" fmla="*/ 2322 h 341"/>
                                <a:gd name="T6" fmla="*/ 0 60000 65536"/>
                                <a:gd name="T7" fmla="*/ 0 60000 65536"/>
                                <a:gd name="T8" fmla="*/ 0 60000 65536"/>
                              </a:gdLst>
                              <a:ahLst/>
                              <a:cxnLst>
                                <a:cxn ang="T6">
                                  <a:pos x="T0" y="T1"/>
                                </a:cxn>
                                <a:cxn ang="T7">
                                  <a:pos x="T2" y="T3"/>
                                </a:cxn>
                                <a:cxn ang="T8">
                                  <a:pos x="T4" y="T5"/>
                                </a:cxn>
                              </a:cxnLst>
                              <a:rect l="0" t="0" r="r" b="b"/>
                              <a:pathLst>
                                <a:path w="582" h="341">
                                  <a:moveTo>
                                    <a:pt x="0" y="340"/>
                                  </a:moveTo>
                                  <a:lnTo>
                                    <a:pt x="404" y="14"/>
                                  </a:lnTo>
                                  <a:lnTo>
                                    <a:pt x="581" y="0"/>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104"/>
                        <wpg:cNvGrpSpPr>
                          <a:grpSpLocks/>
                        </wpg:cNvGrpSpPr>
                        <wpg:grpSpPr bwMode="auto">
                          <a:xfrm>
                            <a:off x="1242" y="2280"/>
                            <a:ext cx="511" cy="397"/>
                            <a:chOff x="1242" y="2280"/>
                            <a:chExt cx="511" cy="397"/>
                          </a:xfrm>
                        </wpg:grpSpPr>
                        <wps:wsp>
                          <wps:cNvPr id="283" name="Freeform 105"/>
                          <wps:cNvSpPr>
                            <a:spLocks/>
                          </wps:cNvSpPr>
                          <wps:spPr bwMode="auto">
                            <a:xfrm>
                              <a:off x="1242" y="2280"/>
                              <a:ext cx="511" cy="397"/>
                            </a:xfrm>
                            <a:custGeom>
                              <a:avLst/>
                              <a:gdLst>
                                <a:gd name="T0" fmla="*/ 510 w 511"/>
                                <a:gd name="T1" fmla="*/ 2301 h 397"/>
                                <a:gd name="T2" fmla="*/ 85 w 511"/>
                                <a:gd name="T3" fmla="*/ 2677 h 397"/>
                                <a:gd name="T4" fmla="*/ 0 w 511"/>
                                <a:gd name="T5" fmla="*/ 2280 h 397"/>
                                <a:gd name="T6" fmla="*/ 0 60000 65536"/>
                                <a:gd name="T7" fmla="*/ 0 60000 65536"/>
                                <a:gd name="T8" fmla="*/ 0 60000 65536"/>
                              </a:gdLst>
                              <a:ahLst/>
                              <a:cxnLst>
                                <a:cxn ang="T6">
                                  <a:pos x="T0" y="T1"/>
                                </a:cxn>
                                <a:cxn ang="T7">
                                  <a:pos x="T2" y="T3"/>
                                </a:cxn>
                                <a:cxn ang="T8">
                                  <a:pos x="T4" y="T5"/>
                                </a:cxn>
                              </a:cxnLst>
                              <a:rect l="0" t="0" r="r" b="b"/>
                              <a:pathLst>
                                <a:path w="511" h="397">
                                  <a:moveTo>
                                    <a:pt x="510" y="21"/>
                                  </a:moveTo>
                                  <a:lnTo>
                                    <a:pt x="85" y="397"/>
                                  </a:lnTo>
                                  <a:lnTo>
                                    <a:pt x="0" y="0"/>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106"/>
                        <wpg:cNvGrpSpPr>
                          <a:grpSpLocks/>
                        </wpg:cNvGrpSpPr>
                        <wpg:grpSpPr bwMode="auto">
                          <a:xfrm>
                            <a:off x="1873" y="2315"/>
                            <a:ext cx="482" cy="411"/>
                            <a:chOff x="1873" y="2315"/>
                            <a:chExt cx="482" cy="411"/>
                          </a:xfrm>
                        </wpg:grpSpPr>
                        <wps:wsp>
                          <wps:cNvPr id="285" name="Freeform 107"/>
                          <wps:cNvSpPr>
                            <a:spLocks/>
                          </wps:cNvSpPr>
                          <wps:spPr bwMode="auto">
                            <a:xfrm>
                              <a:off x="1873" y="2315"/>
                              <a:ext cx="482" cy="411"/>
                            </a:xfrm>
                            <a:custGeom>
                              <a:avLst/>
                              <a:gdLst>
                                <a:gd name="T0" fmla="*/ 0 w 482"/>
                                <a:gd name="T1" fmla="*/ 2315 h 411"/>
                                <a:gd name="T2" fmla="*/ 347 w 482"/>
                                <a:gd name="T3" fmla="*/ 2726 h 411"/>
                                <a:gd name="T4" fmla="*/ 481 w 482"/>
                                <a:gd name="T5" fmla="*/ 2322 h 411"/>
                                <a:gd name="T6" fmla="*/ 0 60000 65536"/>
                                <a:gd name="T7" fmla="*/ 0 60000 65536"/>
                                <a:gd name="T8" fmla="*/ 0 60000 65536"/>
                              </a:gdLst>
                              <a:ahLst/>
                              <a:cxnLst>
                                <a:cxn ang="T6">
                                  <a:pos x="T0" y="T1"/>
                                </a:cxn>
                                <a:cxn ang="T7">
                                  <a:pos x="T2" y="T3"/>
                                </a:cxn>
                                <a:cxn ang="T8">
                                  <a:pos x="T4" y="T5"/>
                                </a:cxn>
                              </a:cxnLst>
                              <a:rect l="0" t="0" r="r" b="b"/>
                              <a:pathLst>
                                <a:path w="482" h="411">
                                  <a:moveTo>
                                    <a:pt x="0" y="0"/>
                                  </a:moveTo>
                                  <a:lnTo>
                                    <a:pt x="347" y="411"/>
                                  </a:lnTo>
                                  <a:lnTo>
                                    <a:pt x="481" y="7"/>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108"/>
                        <wpg:cNvGrpSpPr>
                          <a:grpSpLocks/>
                        </wpg:cNvGrpSpPr>
                        <wpg:grpSpPr bwMode="auto">
                          <a:xfrm>
                            <a:off x="1617" y="2421"/>
                            <a:ext cx="353" cy="107"/>
                            <a:chOff x="1617" y="2421"/>
                            <a:chExt cx="353" cy="107"/>
                          </a:xfrm>
                        </wpg:grpSpPr>
                        <wps:wsp>
                          <wps:cNvPr id="287" name="Freeform 109"/>
                          <wps:cNvSpPr>
                            <a:spLocks/>
                          </wps:cNvSpPr>
                          <wps:spPr bwMode="auto">
                            <a:xfrm>
                              <a:off x="1617" y="2421"/>
                              <a:ext cx="353" cy="107"/>
                            </a:xfrm>
                            <a:custGeom>
                              <a:avLst/>
                              <a:gdLst>
                                <a:gd name="T0" fmla="*/ 0 w 353"/>
                                <a:gd name="T1" fmla="*/ 2421 h 107"/>
                                <a:gd name="T2" fmla="*/ 43 w 353"/>
                                <a:gd name="T3" fmla="*/ 2473 h 107"/>
                                <a:gd name="T4" fmla="*/ 77 w 353"/>
                                <a:gd name="T5" fmla="*/ 2526 h 107"/>
                                <a:gd name="T6" fmla="*/ 128 w 353"/>
                                <a:gd name="T7" fmla="*/ 2521 h 107"/>
                                <a:gd name="T8" fmla="*/ 166 w 353"/>
                                <a:gd name="T9" fmla="*/ 2518 h 107"/>
                                <a:gd name="T10" fmla="*/ 191 w 353"/>
                                <a:gd name="T11" fmla="*/ 2517 h 107"/>
                                <a:gd name="T12" fmla="*/ 207 w 353"/>
                                <a:gd name="T13" fmla="*/ 2517 h 107"/>
                                <a:gd name="T14" fmla="*/ 216 w 353"/>
                                <a:gd name="T15" fmla="*/ 2518 h 107"/>
                                <a:gd name="T16" fmla="*/ 219 w 353"/>
                                <a:gd name="T17" fmla="*/ 2522 h 107"/>
                                <a:gd name="T18" fmla="*/ 220 w 353"/>
                                <a:gd name="T19" fmla="*/ 2526 h 107"/>
                                <a:gd name="T20" fmla="*/ 225 w 353"/>
                                <a:gd name="T21" fmla="*/ 2528 h 107"/>
                                <a:gd name="T22" fmla="*/ 280 w 353"/>
                                <a:gd name="T23" fmla="*/ 2498 h 107"/>
                                <a:gd name="T24" fmla="*/ 342 w 353"/>
                                <a:gd name="T25" fmla="*/ 2458 h 107"/>
                                <a:gd name="T26" fmla="*/ 353 w 353"/>
                                <a:gd name="T27" fmla="*/ 2451 h 107"/>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353" h="107">
                                  <a:moveTo>
                                    <a:pt x="0" y="0"/>
                                  </a:moveTo>
                                  <a:lnTo>
                                    <a:pt x="43" y="52"/>
                                  </a:lnTo>
                                  <a:lnTo>
                                    <a:pt x="77" y="105"/>
                                  </a:lnTo>
                                  <a:lnTo>
                                    <a:pt x="128" y="100"/>
                                  </a:lnTo>
                                  <a:lnTo>
                                    <a:pt x="166" y="97"/>
                                  </a:lnTo>
                                  <a:lnTo>
                                    <a:pt x="191" y="96"/>
                                  </a:lnTo>
                                  <a:lnTo>
                                    <a:pt x="207" y="96"/>
                                  </a:lnTo>
                                  <a:lnTo>
                                    <a:pt x="216" y="97"/>
                                  </a:lnTo>
                                  <a:lnTo>
                                    <a:pt x="219" y="101"/>
                                  </a:lnTo>
                                  <a:lnTo>
                                    <a:pt x="220" y="105"/>
                                  </a:lnTo>
                                  <a:lnTo>
                                    <a:pt x="225" y="107"/>
                                  </a:lnTo>
                                  <a:lnTo>
                                    <a:pt x="280" y="77"/>
                                  </a:lnTo>
                                  <a:lnTo>
                                    <a:pt x="342" y="37"/>
                                  </a:lnTo>
                                  <a:lnTo>
                                    <a:pt x="353" y="30"/>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8" name="Group 110"/>
                        <wpg:cNvGrpSpPr>
                          <a:grpSpLocks/>
                        </wpg:cNvGrpSpPr>
                        <wpg:grpSpPr bwMode="auto">
                          <a:xfrm>
                            <a:off x="1603" y="2542"/>
                            <a:ext cx="329" cy="596"/>
                            <a:chOff x="1603" y="2542"/>
                            <a:chExt cx="329" cy="596"/>
                          </a:xfrm>
                        </wpg:grpSpPr>
                        <wps:wsp>
                          <wps:cNvPr id="289" name="Freeform 111"/>
                          <wps:cNvSpPr>
                            <a:spLocks/>
                          </wps:cNvSpPr>
                          <wps:spPr bwMode="auto">
                            <a:xfrm>
                              <a:off x="1603" y="2542"/>
                              <a:ext cx="329" cy="596"/>
                            </a:xfrm>
                            <a:custGeom>
                              <a:avLst/>
                              <a:gdLst>
                                <a:gd name="T0" fmla="*/ 121 w 329"/>
                                <a:gd name="T1" fmla="*/ 2542 h 596"/>
                                <a:gd name="T2" fmla="*/ 0 w 329"/>
                                <a:gd name="T3" fmla="*/ 2875 h 596"/>
                                <a:gd name="T4" fmla="*/ 199 w 329"/>
                                <a:gd name="T5" fmla="*/ 3137 h 596"/>
                                <a:gd name="T6" fmla="*/ 291 w 329"/>
                                <a:gd name="T7" fmla="*/ 3109 h 596"/>
                                <a:gd name="T8" fmla="*/ 306 w 329"/>
                                <a:gd name="T9" fmla="*/ 3003 h 596"/>
                                <a:gd name="T10" fmla="*/ 318 w 329"/>
                                <a:gd name="T11" fmla="*/ 2917 h 596"/>
                                <a:gd name="T12" fmla="*/ 325 w 329"/>
                                <a:gd name="T13" fmla="*/ 2848 h 596"/>
                                <a:gd name="T14" fmla="*/ 329 w 329"/>
                                <a:gd name="T15" fmla="*/ 2768 h 596"/>
                                <a:gd name="T16" fmla="*/ 328 w 329"/>
                                <a:gd name="T17" fmla="*/ 2746 h 596"/>
                                <a:gd name="T18" fmla="*/ 312 w 329"/>
                                <a:gd name="T19" fmla="*/ 2669 h 596"/>
                                <a:gd name="T20" fmla="*/ 286 w 329"/>
                                <a:gd name="T21" fmla="*/ 2612 h 596"/>
                                <a:gd name="T22" fmla="*/ 248 w 329"/>
                                <a:gd name="T23" fmla="*/ 2542 h 596"/>
                                <a:gd name="T24" fmla="*/ 121 w 329"/>
                                <a:gd name="T25" fmla="*/ 2542 h 59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329" h="596">
                                  <a:moveTo>
                                    <a:pt x="121" y="0"/>
                                  </a:moveTo>
                                  <a:lnTo>
                                    <a:pt x="0" y="333"/>
                                  </a:lnTo>
                                  <a:lnTo>
                                    <a:pt x="199" y="595"/>
                                  </a:lnTo>
                                  <a:lnTo>
                                    <a:pt x="291" y="567"/>
                                  </a:lnTo>
                                  <a:lnTo>
                                    <a:pt x="306" y="461"/>
                                  </a:lnTo>
                                  <a:lnTo>
                                    <a:pt x="318" y="375"/>
                                  </a:lnTo>
                                  <a:lnTo>
                                    <a:pt x="325" y="306"/>
                                  </a:lnTo>
                                  <a:lnTo>
                                    <a:pt x="329" y="226"/>
                                  </a:lnTo>
                                  <a:lnTo>
                                    <a:pt x="328" y="204"/>
                                  </a:lnTo>
                                  <a:lnTo>
                                    <a:pt x="312" y="127"/>
                                  </a:lnTo>
                                  <a:lnTo>
                                    <a:pt x="286" y="70"/>
                                  </a:lnTo>
                                  <a:lnTo>
                                    <a:pt x="248" y="0"/>
                                  </a:lnTo>
                                  <a:lnTo>
                                    <a:pt x="121" y="0"/>
                                  </a:lnTo>
                                  <a:close/>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0" name="Group 112"/>
                        <wpg:cNvGrpSpPr>
                          <a:grpSpLocks/>
                        </wpg:cNvGrpSpPr>
                        <wpg:grpSpPr bwMode="auto">
                          <a:xfrm>
                            <a:off x="150" y="2010"/>
                            <a:ext cx="830" cy="1063"/>
                            <a:chOff x="150" y="2010"/>
                            <a:chExt cx="830" cy="1063"/>
                          </a:xfrm>
                        </wpg:grpSpPr>
                        <wps:wsp>
                          <wps:cNvPr id="291" name="Freeform 113"/>
                          <wps:cNvSpPr>
                            <a:spLocks/>
                          </wps:cNvSpPr>
                          <wps:spPr bwMode="auto">
                            <a:xfrm>
                              <a:off x="150" y="2010"/>
                              <a:ext cx="830" cy="1063"/>
                            </a:xfrm>
                            <a:custGeom>
                              <a:avLst/>
                              <a:gdLst>
                                <a:gd name="T0" fmla="*/ 830 w 830"/>
                                <a:gd name="T1" fmla="*/ 2010 h 1063"/>
                                <a:gd name="T2" fmla="*/ 241 w 830"/>
                                <a:gd name="T3" fmla="*/ 2875 h 1063"/>
                                <a:gd name="T4" fmla="*/ 0 w 830"/>
                                <a:gd name="T5" fmla="*/ 3073 h 1063"/>
                                <a:gd name="T6" fmla="*/ 0 60000 65536"/>
                                <a:gd name="T7" fmla="*/ 0 60000 65536"/>
                                <a:gd name="T8" fmla="*/ 0 60000 65536"/>
                              </a:gdLst>
                              <a:ahLst/>
                              <a:cxnLst>
                                <a:cxn ang="T6">
                                  <a:pos x="T0" y="T1"/>
                                </a:cxn>
                                <a:cxn ang="T7">
                                  <a:pos x="T2" y="T3"/>
                                </a:cxn>
                                <a:cxn ang="T8">
                                  <a:pos x="T4" y="T5"/>
                                </a:cxn>
                              </a:cxnLst>
                              <a:rect l="0" t="0" r="r" b="b"/>
                              <a:pathLst>
                                <a:path w="830" h="1063">
                                  <a:moveTo>
                                    <a:pt x="830" y="0"/>
                                  </a:moveTo>
                                  <a:lnTo>
                                    <a:pt x="241" y="865"/>
                                  </a:lnTo>
                                  <a:lnTo>
                                    <a:pt x="0" y="1063"/>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2" name="Group 114"/>
                        <wpg:cNvGrpSpPr>
                          <a:grpSpLocks/>
                        </wpg:cNvGrpSpPr>
                        <wpg:grpSpPr bwMode="auto">
                          <a:xfrm>
                            <a:off x="30" y="2889"/>
                            <a:ext cx="334" cy="291"/>
                            <a:chOff x="30" y="2889"/>
                            <a:chExt cx="334" cy="291"/>
                          </a:xfrm>
                        </wpg:grpSpPr>
                        <wps:wsp>
                          <wps:cNvPr id="293" name="Freeform 115"/>
                          <wps:cNvSpPr>
                            <a:spLocks/>
                          </wps:cNvSpPr>
                          <wps:spPr bwMode="auto">
                            <a:xfrm>
                              <a:off x="30" y="2889"/>
                              <a:ext cx="334" cy="291"/>
                            </a:xfrm>
                            <a:custGeom>
                              <a:avLst/>
                              <a:gdLst>
                                <a:gd name="T0" fmla="*/ 333 w 334"/>
                                <a:gd name="T1" fmla="*/ 3180 h 291"/>
                                <a:gd name="T2" fmla="*/ 333 w 334"/>
                                <a:gd name="T3" fmla="*/ 2889 h 291"/>
                                <a:gd name="T4" fmla="*/ 0 w 334"/>
                                <a:gd name="T5" fmla="*/ 2917 h 291"/>
                                <a:gd name="T6" fmla="*/ 0 60000 65536"/>
                                <a:gd name="T7" fmla="*/ 0 60000 65536"/>
                                <a:gd name="T8" fmla="*/ 0 60000 65536"/>
                              </a:gdLst>
                              <a:ahLst/>
                              <a:cxnLst>
                                <a:cxn ang="T6">
                                  <a:pos x="T0" y="T1"/>
                                </a:cxn>
                                <a:cxn ang="T7">
                                  <a:pos x="T2" y="T3"/>
                                </a:cxn>
                                <a:cxn ang="T8">
                                  <a:pos x="T4" y="T5"/>
                                </a:cxn>
                              </a:cxnLst>
                              <a:rect l="0" t="0" r="r" b="b"/>
                              <a:pathLst>
                                <a:path w="334" h="291">
                                  <a:moveTo>
                                    <a:pt x="333" y="291"/>
                                  </a:moveTo>
                                  <a:lnTo>
                                    <a:pt x="333" y="0"/>
                                  </a:lnTo>
                                  <a:lnTo>
                                    <a:pt x="0" y="28"/>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4" name="Group 116"/>
                        <wpg:cNvGrpSpPr>
                          <a:grpSpLocks/>
                        </wpg:cNvGrpSpPr>
                        <wpg:grpSpPr bwMode="auto">
                          <a:xfrm>
                            <a:off x="1079" y="3321"/>
                            <a:ext cx="341" cy="1595"/>
                            <a:chOff x="1079" y="3321"/>
                            <a:chExt cx="341" cy="1595"/>
                          </a:xfrm>
                        </wpg:grpSpPr>
                        <wps:wsp>
                          <wps:cNvPr id="295" name="Freeform 117"/>
                          <wps:cNvSpPr>
                            <a:spLocks/>
                          </wps:cNvSpPr>
                          <wps:spPr bwMode="auto">
                            <a:xfrm>
                              <a:off x="1079" y="3321"/>
                              <a:ext cx="341" cy="1595"/>
                            </a:xfrm>
                            <a:custGeom>
                              <a:avLst/>
                              <a:gdLst>
                                <a:gd name="T0" fmla="*/ 340 w 341"/>
                                <a:gd name="T1" fmla="*/ 3321 h 1595"/>
                                <a:gd name="T2" fmla="*/ 340 w 341"/>
                                <a:gd name="T3" fmla="*/ 4668 h 1595"/>
                                <a:gd name="T4" fmla="*/ 0 w 341"/>
                                <a:gd name="T5" fmla="*/ 4916 h 1595"/>
                                <a:gd name="T6" fmla="*/ 0 60000 65536"/>
                                <a:gd name="T7" fmla="*/ 0 60000 65536"/>
                                <a:gd name="T8" fmla="*/ 0 60000 65536"/>
                              </a:gdLst>
                              <a:ahLst/>
                              <a:cxnLst>
                                <a:cxn ang="T6">
                                  <a:pos x="T0" y="T1"/>
                                </a:cxn>
                                <a:cxn ang="T7">
                                  <a:pos x="T2" y="T3"/>
                                </a:cxn>
                                <a:cxn ang="T8">
                                  <a:pos x="T4" y="T5"/>
                                </a:cxn>
                              </a:cxnLst>
                              <a:rect l="0" t="0" r="r" b="b"/>
                              <a:pathLst>
                                <a:path w="341" h="1595">
                                  <a:moveTo>
                                    <a:pt x="340" y="0"/>
                                  </a:moveTo>
                                  <a:lnTo>
                                    <a:pt x="340" y="1347"/>
                                  </a:lnTo>
                                  <a:lnTo>
                                    <a:pt x="0" y="1595"/>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6" name="Group 118"/>
                        <wpg:cNvGrpSpPr>
                          <a:grpSpLocks/>
                        </wpg:cNvGrpSpPr>
                        <wpg:grpSpPr bwMode="auto">
                          <a:xfrm>
                            <a:off x="2349" y="3321"/>
                            <a:ext cx="341" cy="1595"/>
                            <a:chOff x="2349" y="3321"/>
                            <a:chExt cx="341" cy="1595"/>
                          </a:xfrm>
                        </wpg:grpSpPr>
                        <wps:wsp>
                          <wps:cNvPr id="297" name="Freeform 119"/>
                          <wps:cNvSpPr>
                            <a:spLocks/>
                          </wps:cNvSpPr>
                          <wps:spPr bwMode="auto">
                            <a:xfrm>
                              <a:off x="2349" y="3321"/>
                              <a:ext cx="341" cy="1595"/>
                            </a:xfrm>
                            <a:custGeom>
                              <a:avLst/>
                              <a:gdLst>
                                <a:gd name="T0" fmla="*/ 0 w 341"/>
                                <a:gd name="T1" fmla="*/ 3321 h 1595"/>
                                <a:gd name="T2" fmla="*/ 0 w 341"/>
                                <a:gd name="T3" fmla="*/ 4668 h 1595"/>
                                <a:gd name="T4" fmla="*/ 340 w 341"/>
                                <a:gd name="T5" fmla="*/ 4916 h 1595"/>
                                <a:gd name="T6" fmla="*/ 0 60000 65536"/>
                                <a:gd name="T7" fmla="*/ 0 60000 65536"/>
                                <a:gd name="T8" fmla="*/ 0 60000 65536"/>
                              </a:gdLst>
                              <a:ahLst/>
                              <a:cxnLst>
                                <a:cxn ang="T6">
                                  <a:pos x="T0" y="T1"/>
                                </a:cxn>
                                <a:cxn ang="T7">
                                  <a:pos x="T2" y="T3"/>
                                </a:cxn>
                                <a:cxn ang="T8">
                                  <a:pos x="T4" y="T5"/>
                                </a:cxn>
                              </a:cxnLst>
                              <a:rect l="0" t="0" r="r" b="b"/>
                              <a:pathLst>
                                <a:path w="341" h="1595">
                                  <a:moveTo>
                                    <a:pt x="0" y="0"/>
                                  </a:moveTo>
                                  <a:lnTo>
                                    <a:pt x="0" y="1347"/>
                                  </a:lnTo>
                                  <a:lnTo>
                                    <a:pt x="340" y="1595"/>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8" name="Group 120"/>
                        <wpg:cNvGrpSpPr>
                          <a:grpSpLocks/>
                        </wpg:cNvGrpSpPr>
                        <wpg:grpSpPr bwMode="auto">
                          <a:xfrm>
                            <a:off x="3720" y="2675"/>
                            <a:ext cx="1246" cy="818"/>
                            <a:chOff x="3720" y="2675"/>
                            <a:chExt cx="1246" cy="818"/>
                          </a:xfrm>
                        </wpg:grpSpPr>
                        <wps:wsp>
                          <wps:cNvPr id="299" name="Freeform 121"/>
                          <wps:cNvSpPr>
                            <a:spLocks/>
                          </wps:cNvSpPr>
                          <wps:spPr bwMode="auto">
                            <a:xfrm>
                              <a:off x="3720" y="2675"/>
                              <a:ext cx="1246" cy="818"/>
                            </a:xfrm>
                            <a:custGeom>
                              <a:avLst/>
                              <a:gdLst>
                                <a:gd name="T0" fmla="*/ 911 w 1246"/>
                                <a:gd name="T1" fmla="*/ 2675 h 818"/>
                                <a:gd name="T2" fmla="*/ 802 w 1246"/>
                                <a:gd name="T3" fmla="*/ 2683 h 818"/>
                                <a:gd name="T4" fmla="*/ 690 w 1246"/>
                                <a:gd name="T5" fmla="*/ 2704 h 818"/>
                                <a:gd name="T6" fmla="*/ 578 w 1246"/>
                                <a:gd name="T7" fmla="*/ 2733 h 818"/>
                                <a:gd name="T8" fmla="*/ 364 w 1246"/>
                                <a:gd name="T9" fmla="*/ 2797 h 818"/>
                                <a:gd name="T10" fmla="*/ 316 w 1246"/>
                                <a:gd name="T11" fmla="*/ 2811 h 818"/>
                                <a:gd name="T12" fmla="*/ 270 w 1246"/>
                                <a:gd name="T13" fmla="*/ 2822 h 818"/>
                                <a:gd name="T14" fmla="*/ 228 w 1246"/>
                                <a:gd name="T15" fmla="*/ 2831 h 818"/>
                                <a:gd name="T16" fmla="*/ 209 w 1246"/>
                                <a:gd name="T17" fmla="*/ 2839 h 818"/>
                                <a:gd name="T18" fmla="*/ 152 w 1246"/>
                                <a:gd name="T19" fmla="*/ 2867 h 818"/>
                                <a:gd name="T20" fmla="*/ 99 w 1246"/>
                                <a:gd name="T21" fmla="*/ 2902 h 818"/>
                                <a:gd name="T22" fmla="*/ 54 w 1246"/>
                                <a:gd name="T23" fmla="*/ 2945 h 818"/>
                                <a:gd name="T24" fmla="*/ 20 w 1246"/>
                                <a:gd name="T25" fmla="*/ 2996 h 818"/>
                                <a:gd name="T26" fmla="*/ 3 w 1246"/>
                                <a:gd name="T27" fmla="*/ 3054 h 818"/>
                                <a:gd name="T28" fmla="*/ 0 w 1246"/>
                                <a:gd name="T29" fmla="*/ 3094 h 818"/>
                                <a:gd name="T30" fmla="*/ 0 w 1246"/>
                                <a:gd name="T31" fmla="*/ 3114 h 818"/>
                                <a:gd name="T32" fmla="*/ 15 w 1246"/>
                                <a:gd name="T33" fmla="*/ 3191 h 818"/>
                                <a:gd name="T34" fmla="*/ 46 w 1246"/>
                                <a:gd name="T35" fmla="*/ 3262 h 818"/>
                                <a:gd name="T36" fmla="*/ 89 w 1246"/>
                                <a:gd name="T37" fmla="*/ 3327 h 818"/>
                                <a:gd name="T38" fmla="*/ 140 w 1246"/>
                                <a:gd name="T39" fmla="*/ 3385 h 818"/>
                                <a:gd name="T40" fmla="*/ 187 w 1246"/>
                                <a:gd name="T41" fmla="*/ 3424 h 818"/>
                                <a:gd name="T42" fmla="*/ 239 w 1246"/>
                                <a:gd name="T43" fmla="*/ 3454 h 818"/>
                                <a:gd name="T44" fmla="*/ 297 w 1246"/>
                                <a:gd name="T45" fmla="*/ 3475 h 818"/>
                                <a:gd name="T46" fmla="*/ 357 w 1246"/>
                                <a:gd name="T47" fmla="*/ 3488 h 818"/>
                                <a:gd name="T48" fmla="*/ 420 w 1246"/>
                                <a:gd name="T49" fmla="*/ 3492 h 818"/>
                                <a:gd name="T50" fmla="*/ 463 w 1246"/>
                                <a:gd name="T51" fmla="*/ 3490 h 818"/>
                                <a:gd name="T52" fmla="*/ 548 w 1246"/>
                                <a:gd name="T53" fmla="*/ 3477 h 818"/>
                                <a:gd name="T54" fmla="*/ 632 w 1246"/>
                                <a:gd name="T55" fmla="*/ 3455 h 818"/>
                                <a:gd name="T56" fmla="*/ 713 w 1246"/>
                                <a:gd name="T57" fmla="*/ 3424 h 818"/>
                                <a:gd name="T58" fmla="*/ 791 w 1246"/>
                                <a:gd name="T59" fmla="*/ 3386 h 818"/>
                                <a:gd name="T60" fmla="*/ 865 w 1246"/>
                                <a:gd name="T61" fmla="*/ 3342 h 818"/>
                                <a:gd name="T62" fmla="*/ 936 w 1246"/>
                                <a:gd name="T63" fmla="*/ 3292 h 818"/>
                                <a:gd name="T64" fmla="*/ 1002 w 1246"/>
                                <a:gd name="T65" fmla="*/ 3237 h 818"/>
                                <a:gd name="T66" fmla="*/ 1064 w 1246"/>
                                <a:gd name="T67" fmla="*/ 3178 h 818"/>
                                <a:gd name="T68" fmla="*/ 1120 w 1246"/>
                                <a:gd name="T69" fmla="*/ 3117 h 818"/>
                                <a:gd name="T70" fmla="*/ 1155 w 1246"/>
                                <a:gd name="T71" fmla="*/ 3072 h 818"/>
                                <a:gd name="T72" fmla="*/ 1165 w 1246"/>
                                <a:gd name="T73" fmla="*/ 3059 h 818"/>
                                <a:gd name="T74" fmla="*/ 1175 w 1246"/>
                                <a:gd name="T75" fmla="*/ 3046 h 818"/>
                                <a:gd name="T76" fmla="*/ 1185 w 1246"/>
                                <a:gd name="T77" fmla="*/ 3033 h 818"/>
                                <a:gd name="T78" fmla="*/ 1196 w 1246"/>
                                <a:gd name="T79" fmla="*/ 3019 h 818"/>
                                <a:gd name="T80" fmla="*/ 1230 w 1246"/>
                                <a:gd name="T81" fmla="*/ 2964 h 818"/>
                                <a:gd name="T82" fmla="*/ 1245 w 1246"/>
                                <a:gd name="T83" fmla="*/ 2903 h 818"/>
                                <a:gd name="T84" fmla="*/ 1244 w 1246"/>
                                <a:gd name="T85" fmla="*/ 2887 h 818"/>
                                <a:gd name="T86" fmla="*/ 1213 w 1246"/>
                                <a:gd name="T87" fmla="*/ 2813 h 818"/>
                                <a:gd name="T88" fmla="*/ 1143 w 1246"/>
                                <a:gd name="T89" fmla="*/ 2740 h 818"/>
                                <a:gd name="T90" fmla="*/ 1059 w 1246"/>
                                <a:gd name="T91" fmla="*/ 2696 h 818"/>
                                <a:gd name="T92" fmla="*/ 962 w 1246"/>
                                <a:gd name="T93" fmla="*/ 2677 h 818"/>
                                <a:gd name="T94" fmla="*/ 911 w 1246"/>
                                <a:gd name="T95" fmla="*/ 2675 h 818"/>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1246" h="818">
                                  <a:moveTo>
                                    <a:pt x="911" y="0"/>
                                  </a:moveTo>
                                  <a:lnTo>
                                    <a:pt x="802" y="8"/>
                                  </a:lnTo>
                                  <a:lnTo>
                                    <a:pt x="690" y="29"/>
                                  </a:lnTo>
                                  <a:lnTo>
                                    <a:pt x="578" y="58"/>
                                  </a:lnTo>
                                  <a:lnTo>
                                    <a:pt x="364" y="122"/>
                                  </a:lnTo>
                                  <a:lnTo>
                                    <a:pt x="316" y="136"/>
                                  </a:lnTo>
                                  <a:lnTo>
                                    <a:pt x="270" y="147"/>
                                  </a:lnTo>
                                  <a:lnTo>
                                    <a:pt x="228" y="156"/>
                                  </a:lnTo>
                                  <a:lnTo>
                                    <a:pt x="209" y="164"/>
                                  </a:lnTo>
                                  <a:lnTo>
                                    <a:pt x="152" y="192"/>
                                  </a:lnTo>
                                  <a:lnTo>
                                    <a:pt x="99" y="227"/>
                                  </a:lnTo>
                                  <a:lnTo>
                                    <a:pt x="54" y="270"/>
                                  </a:lnTo>
                                  <a:lnTo>
                                    <a:pt x="20" y="321"/>
                                  </a:lnTo>
                                  <a:lnTo>
                                    <a:pt x="3" y="379"/>
                                  </a:lnTo>
                                  <a:lnTo>
                                    <a:pt x="0" y="419"/>
                                  </a:lnTo>
                                  <a:lnTo>
                                    <a:pt x="0" y="439"/>
                                  </a:lnTo>
                                  <a:lnTo>
                                    <a:pt x="15" y="516"/>
                                  </a:lnTo>
                                  <a:lnTo>
                                    <a:pt x="46" y="587"/>
                                  </a:lnTo>
                                  <a:lnTo>
                                    <a:pt x="89" y="652"/>
                                  </a:lnTo>
                                  <a:lnTo>
                                    <a:pt x="140" y="710"/>
                                  </a:lnTo>
                                  <a:lnTo>
                                    <a:pt x="187" y="749"/>
                                  </a:lnTo>
                                  <a:lnTo>
                                    <a:pt x="239" y="779"/>
                                  </a:lnTo>
                                  <a:lnTo>
                                    <a:pt x="297" y="800"/>
                                  </a:lnTo>
                                  <a:lnTo>
                                    <a:pt x="357" y="813"/>
                                  </a:lnTo>
                                  <a:lnTo>
                                    <a:pt x="420" y="817"/>
                                  </a:lnTo>
                                  <a:lnTo>
                                    <a:pt x="463" y="815"/>
                                  </a:lnTo>
                                  <a:lnTo>
                                    <a:pt x="548" y="802"/>
                                  </a:lnTo>
                                  <a:lnTo>
                                    <a:pt x="632" y="780"/>
                                  </a:lnTo>
                                  <a:lnTo>
                                    <a:pt x="713" y="749"/>
                                  </a:lnTo>
                                  <a:lnTo>
                                    <a:pt x="791" y="711"/>
                                  </a:lnTo>
                                  <a:lnTo>
                                    <a:pt x="865" y="667"/>
                                  </a:lnTo>
                                  <a:lnTo>
                                    <a:pt x="936" y="617"/>
                                  </a:lnTo>
                                  <a:lnTo>
                                    <a:pt x="1002" y="562"/>
                                  </a:lnTo>
                                  <a:lnTo>
                                    <a:pt x="1064" y="503"/>
                                  </a:lnTo>
                                  <a:lnTo>
                                    <a:pt x="1120" y="442"/>
                                  </a:lnTo>
                                  <a:lnTo>
                                    <a:pt x="1155" y="397"/>
                                  </a:lnTo>
                                  <a:lnTo>
                                    <a:pt x="1165" y="384"/>
                                  </a:lnTo>
                                  <a:lnTo>
                                    <a:pt x="1175" y="371"/>
                                  </a:lnTo>
                                  <a:lnTo>
                                    <a:pt x="1185" y="358"/>
                                  </a:lnTo>
                                  <a:lnTo>
                                    <a:pt x="1196" y="344"/>
                                  </a:lnTo>
                                  <a:lnTo>
                                    <a:pt x="1230" y="289"/>
                                  </a:lnTo>
                                  <a:lnTo>
                                    <a:pt x="1245" y="228"/>
                                  </a:lnTo>
                                  <a:lnTo>
                                    <a:pt x="1244" y="212"/>
                                  </a:lnTo>
                                  <a:lnTo>
                                    <a:pt x="1213" y="138"/>
                                  </a:lnTo>
                                  <a:lnTo>
                                    <a:pt x="1143" y="65"/>
                                  </a:lnTo>
                                  <a:lnTo>
                                    <a:pt x="1059" y="21"/>
                                  </a:lnTo>
                                  <a:lnTo>
                                    <a:pt x="962" y="2"/>
                                  </a:lnTo>
                                  <a:lnTo>
                                    <a:pt x="911" y="0"/>
                                  </a:lnTo>
                                  <a:close/>
                                </a:path>
                              </a:pathLst>
                            </a:custGeom>
                            <a:solidFill>
                              <a:srgbClr val="ACD4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122"/>
                        <wpg:cNvGrpSpPr>
                          <a:grpSpLocks/>
                        </wpg:cNvGrpSpPr>
                        <wpg:grpSpPr bwMode="auto">
                          <a:xfrm>
                            <a:off x="2928" y="3126"/>
                            <a:ext cx="939" cy="2029"/>
                            <a:chOff x="2928" y="3126"/>
                            <a:chExt cx="939" cy="2029"/>
                          </a:xfrm>
                        </wpg:grpSpPr>
                        <wps:wsp>
                          <wps:cNvPr id="301" name="Freeform 123"/>
                          <wps:cNvSpPr>
                            <a:spLocks/>
                          </wps:cNvSpPr>
                          <wps:spPr bwMode="auto">
                            <a:xfrm>
                              <a:off x="2928" y="3126"/>
                              <a:ext cx="939" cy="2029"/>
                            </a:xfrm>
                            <a:custGeom>
                              <a:avLst/>
                              <a:gdLst>
                                <a:gd name="T0" fmla="*/ 9 w 939"/>
                                <a:gd name="T1" fmla="*/ 3126 h 2029"/>
                                <a:gd name="T2" fmla="*/ 0 w 939"/>
                                <a:gd name="T3" fmla="*/ 4685 h 2029"/>
                                <a:gd name="T4" fmla="*/ 929 w 939"/>
                                <a:gd name="T5" fmla="*/ 5155 h 2029"/>
                                <a:gd name="T6" fmla="*/ 938 w 939"/>
                                <a:gd name="T7" fmla="*/ 3596 h 2029"/>
                                <a:gd name="T8" fmla="*/ 9 w 939"/>
                                <a:gd name="T9" fmla="*/ 3126 h 202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39" h="2029">
                                  <a:moveTo>
                                    <a:pt x="9" y="0"/>
                                  </a:moveTo>
                                  <a:lnTo>
                                    <a:pt x="0" y="1559"/>
                                  </a:lnTo>
                                  <a:lnTo>
                                    <a:pt x="929" y="2029"/>
                                  </a:lnTo>
                                  <a:lnTo>
                                    <a:pt x="938" y="470"/>
                                  </a:lnTo>
                                  <a:lnTo>
                                    <a:pt x="9" y="0"/>
                                  </a:lnTo>
                                  <a:close/>
                                </a:path>
                              </a:pathLst>
                            </a:custGeom>
                            <a:noFill/>
                            <a:ln w="31623">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2" name="Group 124"/>
                        <wpg:cNvGrpSpPr>
                          <a:grpSpLocks/>
                        </wpg:cNvGrpSpPr>
                        <wpg:grpSpPr bwMode="auto">
                          <a:xfrm>
                            <a:off x="2938" y="2897"/>
                            <a:ext cx="2381" cy="711"/>
                            <a:chOff x="2938" y="2897"/>
                            <a:chExt cx="2381" cy="711"/>
                          </a:xfrm>
                        </wpg:grpSpPr>
                        <wps:wsp>
                          <wps:cNvPr id="303" name="Freeform 125"/>
                          <wps:cNvSpPr>
                            <a:spLocks/>
                          </wps:cNvSpPr>
                          <wps:spPr bwMode="auto">
                            <a:xfrm>
                              <a:off x="2938" y="2897"/>
                              <a:ext cx="2381" cy="711"/>
                            </a:xfrm>
                            <a:custGeom>
                              <a:avLst/>
                              <a:gdLst>
                                <a:gd name="T0" fmla="*/ 0 w 2381"/>
                                <a:gd name="T1" fmla="*/ 3118 h 711"/>
                                <a:gd name="T2" fmla="*/ 1440 w 2381"/>
                                <a:gd name="T3" fmla="*/ 2897 h 711"/>
                                <a:gd name="T4" fmla="*/ 2381 w 2381"/>
                                <a:gd name="T5" fmla="*/ 3367 h 711"/>
                                <a:gd name="T6" fmla="*/ 922 w 2381"/>
                                <a:gd name="T7" fmla="*/ 3607 h 711"/>
                                <a:gd name="T8" fmla="*/ 0 w 2381"/>
                                <a:gd name="T9" fmla="*/ 3118 h 711"/>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381" h="711">
                                  <a:moveTo>
                                    <a:pt x="0" y="221"/>
                                  </a:moveTo>
                                  <a:lnTo>
                                    <a:pt x="1440" y="0"/>
                                  </a:lnTo>
                                  <a:lnTo>
                                    <a:pt x="2381" y="470"/>
                                  </a:lnTo>
                                  <a:lnTo>
                                    <a:pt x="922" y="710"/>
                                  </a:lnTo>
                                  <a:lnTo>
                                    <a:pt x="0" y="221"/>
                                  </a:lnTo>
                                  <a:close/>
                                </a:path>
                              </a:pathLst>
                            </a:custGeom>
                            <a:noFill/>
                            <a:ln w="31623">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4" name="Group 126"/>
                        <wpg:cNvGrpSpPr>
                          <a:grpSpLocks/>
                        </wpg:cNvGrpSpPr>
                        <wpg:grpSpPr bwMode="auto">
                          <a:xfrm>
                            <a:off x="3851" y="3367"/>
                            <a:ext cx="1459" cy="1789"/>
                            <a:chOff x="3851" y="3367"/>
                            <a:chExt cx="1459" cy="1789"/>
                          </a:xfrm>
                        </wpg:grpSpPr>
                        <wps:wsp>
                          <wps:cNvPr id="305" name="Freeform 127"/>
                          <wps:cNvSpPr>
                            <a:spLocks/>
                          </wps:cNvSpPr>
                          <wps:spPr bwMode="auto">
                            <a:xfrm>
                              <a:off x="3851" y="3367"/>
                              <a:ext cx="1459" cy="1789"/>
                            </a:xfrm>
                            <a:custGeom>
                              <a:avLst/>
                              <a:gdLst>
                                <a:gd name="T0" fmla="*/ 0 w 1459"/>
                                <a:gd name="T1" fmla="*/ 5156 h 1789"/>
                                <a:gd name="T2" fmla="*/ 1449 w 1459"/>
                                <a:gd name="T3" fmla="*/ 4920 h 1789"/>
                                <a:gd name="T4" fmla="*/ 1459 w 1459"/>
                                <a:gd name="T5" fmla="*/ 3367 h 1789"/>
                                <a:gd name="T6" fmla="*/ 0 w 1459"/>
                                <a:gd name="T7" fmla="*/ 3607 h 1789"/>
                                <a:gd name="T8" fmla="*/ 0 w 1459"/>
                                <a:gd name="T9" fmla="*/ 5156 h 1789"/>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9" h="1789">
                                  <a:moveTo>
                                    <a:pt x="0" y="1789"/>
                                  </a:moveTo>
                                  <a:lnTo>
                                    <a:pt x="1449" y="1553"/>
                                  </a:lnTo>
                                  <a:lnTo>
                                    <a:pt x="1459" y="0"/>
                                  </a:lnTo>
                                  <a:lnTo>
                                    <a:pt x="0" y="240"/>
                                  </a:lnTo>
                                  <a:lnTo>
                                    <a:pt x="0" y="1789"/>
                                  </a:lnTo>
                                  <a:close/>
                                </a:path>
                              </a:pathLst>
                            </a:custGeom>
                            <a:noFill/>
                            <a:ln w="31623">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6" name="Group 128"/>
                        <wpg:cNvGrpSpPr>
                          <a:grpSpLocks/>
                        </wpg:cNvGrpSpPr>
                        <wpg:grpSpPr bwMode="auto">
                          <a:xfrm>
                            <a:off x="3755" y="2535"/>
                            <a:ext cx="919" cy="833"/>
                            <a:chOff x="3755" y="2535"/>
                            <a:chExt cx="919" cy="833"/>
                          </a:xfrm>
                        </wpg:grpSpPr>
                        <wps:wsp>
                          <wps:cNvPr id="307" name="Freeform 129"/>
                          <wps:cNvSpPr>
                            <a:spLocks/>
                          </wps:cNvSpPr>
                          <wps:spPr bwMode="auto">
                            <a:xfrm>
                              <a:off x="3755" y="2535"/>
                              <a:ext cx="919" cy="833"/>
                            </a:xfrm>
                            <a:custGeom>
                              <a:avLst/>
                              <a:gdLst>
                                <a:gd name="T0" fmla="*/ 673 w 919"/>
                                <a:gd name="T1" fmla="*/ 2535 h 833"/>
                                <a:gd name="T2" fmla="*/ 0 w 919"/>
                                <a:gd name="T3" fmla="*/ 2863 h 833"/>
                                <a:gd name="T4" fmla="*/ 246 w 919"/>
                                <a:gd name="T5" fmla="*/ 3368 h 833"/>
                                <a:gd name="T6" fmla="*/ 919 w 919"/>
                                <a:gd name="T7" fmla="*/ 3040 h 833"/>
                                <a:gd name="T8" fmla="*/ 673 w 919"/>
                                <a:gd name="T9" fmla="*/ 2535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9" h="833">
                                  <a:moveTo>
                                    <a:pt x="673" y="0"/>
                                  </a:moveTo>
                                  <a:lnTo>
                                    <a:pt x="0" y="328"/>
                                  </a:lnTo>
                                  <a:lnTo>
                                    <a:pt x="246" y="833"/>
                                  </a:lnTo>
                                  <a:lnTo>
                                    <a:pt x="919" y="505"/>
                                  </a:lnTo>
                                  <a:lnTo>
                                    <a:pt x="6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8" name="Group 130"/>
                        <wpg:cNvGrpSpPr>
                          <a:grpSpLocks/>
                        </wpg:cNvGrpSpPr>
                        <wpg:grpSpPr bwMode="auto">
                          <a:xfrm>
                            <a:off x="3755" y="2535"/>
                            <a:ext cx="919" cy="833"/>
                            <a:chOff x="3755" y="2535"/>
                            <a:chExt cx="919" cy="833"/>
                          </a:xfrm>
                        </wpg:grpSpPr>
                        <wps:wsp>
                          <wps:cNvPr id="309" name="Freeform 131"/>
                          <wps:cNvSpPr>
                            <a:spLocks/>
                          </wps:cNvSpPr>
                          <wps:spPr bwMode="auto">
                            <a:xfrm>
                              <a:off x="3755" y="2535"/>
                              <a:ext cx="919" cy="833"/>
                            </a:xfrm>
                            <a:custGeom>
                              <a:avLst/>
                              <a:gdLst>
                                <a:gd name="T0" fmla="*/ 673 w 919"/>
                                <a:gd name="T1" fmla="*/ 2535 h 833"/>
                                <a:gd name="T2" fmla="*/ 0 w 919"/>
                                <a:gd name="T3" fmla="*/ 2863 h 833"/>
                                <a:gd name="T4" fmla="*/ 246 w 919"/>
                                <a:gd name="T5" fmla="*/ 3368 h 833"/>
                                <a:gd name="T6" fmla="*/ 919 w 919"/>
                                <a:gd name="T7" fmla="*/ 3040 h 833"/>
                                <a:gd name="T8" fmla="*/ 673 w 919"/>
                                <a:gd name="T9" fmla="*/ 2535 h 8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919" h="833">
                                  <a:moveTo>
                                    <a:pt x="673" y="0"/>
                                  </a:moveTo>
                                  <a:lnTo>
                                    <a:pt x="0" y="328"/>
                                  </a:lnTo>
                                  <a:lnTo>
                                    <a:pt x="246" y="833"/>
                                  </a:lnTo>
                                  <a:lnTo>
                                    <a:pt x="919" y="505"/>
                                  </a:lnTo>
                                  <a:lnTo>
                                    <a:pt x="673" y="0"/>
                                  </a:lnTo>
                                  <a:close/>
                                </a:path>
                              </a:pathLst>
                            </a:custGeom>
                            <a:noFill/>
                            <a:ln w="31623">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0" name="Group 132"/>
                        <wpg:cNvGrpSpPr>
                          <a:grpSpLocks/>
                        </wpg:cNvGrpSpPr>
                        <wpg:grpSpPr bwMode="auto">
                          <a:xfrm>
                            <a:off x="3789" y="2563"/>
                            <a:ext cx="615" cy="461"/>
                            <a:chOff x="3789" y="2563"/>
                            <a:chExt cx="615" cy="461"/>
                          </a:xfrm>
                        </wpg:grpSpPr>
                        <wps:wsp>
                          <wps:cNvPr id="311" name="Freeform 133"/>
                          <wps:cNvSpPr>
                            <a:spLocks/>
                          </wps:cNvSpPr>
                          <wps:spPr bwMode="auto">
                            <a:xfrm>
                              <a:off x="3789" y="2563"/>
                              <a:ext cx="615" cy="461"/>
                            </a:xfrm>
                            <a:custGeom>
                              <a:avLst/>
                              <a:gdLst>
                                <a:gd name="T0" fmla="*/ 614 w 615"/>
                                <a:gd name="T1" fmla="*/ 2563 h 461"/>
                                <a:gd name="T2" fmla="*/ 0 w 615"/>
                                <a:gd name="T3" fmla="*/ 2894 h 461"/>
                                <a:gd name="T4" fmla="*/ 441 w 615"/>
                                <a:gd name="T5" fmla="*/ 3023 h 461"/>
                                <a:gd name="T6" fmla="*/ 614 w 615"/>
                                <a:gd name="T7" fmla="*/ 2563 h 46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15" h="461">
                                  <a:moveTo>
                                    <a:pt x="614" y="0"/>
                                  </a:moveTo>
                                  <a:lnTo>
                                    <a:pt x="0" y="331"/>
                                  </a:lnTo>
                                  <a:lnTo>
                                    <a:pt x="441" y="460"/>
                                  </a:lnTo>
                                  <a:lnTo>
                                    <a:pt x="6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2" name="Group 134"/>
                        <wpg:cNvGrpSpPr>
                          <a:grpSpLocks/>
                        </wpg:cNvGrpSpPr>
                        <wpg:grpSpPr bwMode="auto">
                          <a:xfrm>
                            <a:off x="3789" y="2563"/>
                            <a:ext cx="615" cy="461"/>
                            <a:chOff x="3789" y="2563"/>
                            <a:chExt cx="615" cy="461"/>
                          </a:xfrm>
                        </wpg:grpSpPr>
                        <wps:wsp>
                          <wps:cNvPr id="313" name="Freeform 135"/>
                          <wps:cNvSpPr>
                            <a:spLocks/>
                          </wps:cNvSpPr>
                          <wps:spPr bwMode="auto">
                            <a:xfrm>
                              <a:off x="3789" y="2563"/>
                              <a:ext cx="615" cy="461"/>
                            </a:xfrm>
                            <a:custGeom>
                              <a:avLst/>
                              <a:gdLst>
                                <a:gd name="T0" fmla="*/ 0 w 615"/>
                                <a:gd name="T1" fmla="*/ 2894 h 461"/>
                                <a:gd name="T2" fmla="*/ 441 w 615"/>
                                <a:gd name="T3" fmla="*/ 3023 h 461"/>
                                <a:gd name="T4" fmla="*/ 614 w 615"/>
                                <a:gd name="T5" fmla="*/ 2563 h 461"/>
                                <a:gd name="T6" fmla="*/ 0 60000 65536"/>
                                <a:gd name="T7" fmla="*/ 0 60000 65536"/>
                                <a:gd name="T8" fmla="*/ 0 60000 65536"/>
                              </a:gdLst>
                              <a:ahLst/>
                              <a:cxnLst>
                                <a:cxn ang="T6">
                                  <a:pos x="T0" y="T1"/>
                                </a:cxn>
                                <a:cxn ang="T7">
                                  <a:pos x="T2" y="T3"/>
                                </a:cxn>
                                <a:cxn ang="T8">
                                  <a:pos x="T4" y="T5"/>
                                </a:cxn>
                              </a:cxnLst>
                              <a:rect l="0" t="0" r="r" b="b"/>
                              <a:pathLst>
                                <a:path w="615" h="461">
                                  <a:moveTo>
                                    <a:pt x="0" y="331"/>
                                  </a:moveTo>
                                  <a:lnTo>
                                    <a:pt x="441" y="460"/>
                                  </a:lnTo>
                                  <a:lnTo>
                                    <a:pt x="614" y="0"/>
                                  </a:lnTo>
                                </a:path>
                              </a:pathLst>
                            </a:custGeom>
                            <a:noFill/>
                            <a:ln w="31623">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36"/>
                        <wpg:cNvGrpSpPr>
                          <a:grpSpLocks/>
                        </wpg:cNvGrpSpPr>
                        <wpg:grpSpPr bwMode="auto">
                          <a:xfrm>
                            <a:off x="3759" y="3168"/>
                            <a:ext cx="719" cy="132"/>
                            <a:chOff x="3759" y="3168"/>
                            <a:chExt cx="719" cy="132"/>
                          </a:xfrm>
                        </wpg:grpSpPr>
                        <wps:wsp>
                          <wps:cNvPr id="315" name="Freeform 137"/>
                          <wps:cNvSpPr>
                            <a:spLocks/>
                          </wps:cNvSpPr>
                          <wps:spPr bwMode="auto">
                            <a:xfrm>
                              <a:off x="3759" y="3168"/>
                              <a:ext cx="719" cy="132"/>
                            </a:xfrm>
                            <a:custGeom>
                              <a:avLst/>
                              <a:gdLst>
                                <a:gd name="T0" fmla="*/ 666 w 719"/>
                                <a:gd name="T1" fmla="*/ 3168 h 132"/>
                                <a:gd name="T2" fmla="*/ 719 w 719"/>
                                <a:gd name="T3" fmla="*/ 3203 h 132"/>
                                <a:gd name="T4" fmla="*/ 131 w 719"/>
                                <a:gd name="T5" fmla="*/ 3299 h 132"/>
                                <a:gd name="T6" fmla="*/ 0 w 719"/>
                                <a:gd name="T7" fmla="*/ 3244 h 132"/>
                                <a:gd name="T8" fmla="*/ 150 w 719"/>
                                <a:gd name="T9" fmla="*/ 3210 h 13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719" h="132">
                                  <a:moveTo>
                                    <a:pt x="666" y="0"/>
                                  </a:moveTo>
                                  <a:lnTo>
                                    <a:pt x="719" y="35"/>
                                  </a:lnTo>
                                  <a:lnTo>
                                    <a:pt x="131" y="131"/>
                                  </a:lnTo>
                                  <a:lnTo>
                                    <a:pt x="0" y="76"/>
                                  </a:lnTo>
                                  <a:lnTo>
                                    <a:pt x="150" y="42"/>
                                  </a:lnTo>
                                </a:path>
                              </a:pathLst>
                            </a:custGeom>
                            <a:noFill/>
                            <a:ln w="31623">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38"/>
                        <wpg:cNvGrpSpPr>
                          <a:grpSpLocks/>
                        </wpg:cNvGrpSpPr>
                        <wpg:grpSpPr bwMode="auto">
                          <a:xfrm>
                            <a:off x="3875" y="3225"/>
                            <a:ext cx="630" cy="233"/>
                            <a:chOff x="3875" y="3225"/>
                            <a:chExt cx="630" cy="233"/>
                          </a:xfrm>
                        </wpg:grpSpPr>
                        <wps:wsp>
                          <wps:cNvPr id="317" name="Freeform 139"/>
                          <wps:cNvSpPr>
                            <a:spLocks/>
                          </wps:cNvSpPr>
                          <wps:spPr bwMode="auto">
                            <a:xfrm>
                              <a:off x="3875" y="3225"/>
                              <a:ext cx="630" cy="233"/>
                            </a:xfrm>
                            <a:custGeom>
                              <a:avLst/>
                              <a:gdLst>
                                <a:gd name="T0" fmla="*/ 629 w 630"/>
                                <a:gd name="T1" fmla="*/ 3225 h 233"/>
                                <a:gd name="T2" fmla="*/ 0 w 630"/>
                                <a:gd name="T3" fmla="*/ 3327 h 233"/>
                                <a:gd name="T4" fmla="*/ 108 w 630"/>
                                <a:gd name="T5" fmla="*/ 3457 h 233"/>
                                <a:gd name="T6" fmla="*/ 609 w 630"/>
                                <a:gd name="T7" fmla="*/ 3355 h 233"/>
                                <a:gd name="T8" fmla="*/ 629 w 630"/>
                                <a:gd name="T9" fmla="*/ 3225 h 23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233">
                                  <a:moveTo>
                                    <a:pt x="629" y="0"/>
                                  </a:moveTo>
                                  <a:lnTo>
                                    <a:pt x="0" y="102"/>
                                  </a:lnTo>
                                  <a:lnTo>
                                    <a:pt x="108" y="232"/>
                                  </a:lnTo>
                                  <a:lnTo>
                                    <a:pt x="609" y="130"/>
                                  </a:lnTo>
                                  <a:lnTo>
                                    <a:pt x="629" y="0"/>
                                  </a:lnTo>
                                  <a:close/>
                                </a:path>
                              </a:pathLst>
                            </a:custGeom>
                            <a:solidFill>
                              <a:srgbClr val="ACD48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8" name="Group 140"/>
                        <wpg:cNvGrpSpPr>
                          <a:grpSpLocks/>
                        </wpg:cNvGrpSpPr>
                        <wpg:grpSpPr bwMode="auto">
                          <a:xfrm>
                            <a:off x="2775" y="1977"/>
                            <a:ext cx="1297" cy="929"/>
                            <a:chOff x="2775" y="1977"/>
                            <a:chExt cx="1297" cy="929"/>
                          </a:xfrm>
                        </wpg:grpSpPr>
                        <wps:wsp>
                          <wps:cNvPr id="319" name="Freeform 141"/>
                          <wps:cNvSpPr>
                            <a:spLocks/>
                          </wps:cNvSpPr>
                          <wps:spPr bwMode="auto">
                            <a:xfrm>
                              <a:off x="2775" y="1977"/>
                              <a:ext cx="1297" cy="929"/>
                            </a:xfrm>
                            <a:custGeom>
                              <a:avLst/>
                              <a:gdLst>
                                <a:gd name="T0" fmla="*/ 0 w 1297"/>
                                <a:gd name="T1" fmla="*/ 1977 h 929"/>
                                <a:gd name="T2" fmla="*/ 1269 w 1297"/>
                                <a:gd name="T3" fmla="*/ 2714 h 929"/>
                                <a:gd name="T4" fmla="*/ 1297 w 1297"/>
                                <a:gd name="T5" fmla="*/ 2906 h 929"/>
                                <a:gd name="T6" fmla="*/ 0 60000 65536"/>
                                <a:gd name="T7" fmla="*/ 0 60000 65536"/>
                                <a:gd name="T8" fmla="*/ 0 60000 65536"/>
                              </a:gdLst>
                              <a:ahLst/>
                              <a:cxnLst>
                                <a:cxn ang="T6">
                                  <a:pos x="T0" y="T1"/>
                                </a:cxn>
                                <a:cxn ang="T7">
                                  <a:pos x="T2" y="T3"/>
                                </a:cxn>
                                <a:cxn ang="T8">
                                  <a:pos x="T4" y="T5"/>
                                </a:cxn>
                              </a:cxnLst>
                              <a:rect l="0" t="0" r="r" b="b"/>
                              <a:pathLst>
                                <a:path w="1297" h="929">
                                  <a:moveTo>
                                    <a:pt x="0" y="0"/>
                                  </a:moveTo>
                                  <a:lnTo>
                                    <a:pt x="1269" y="737"/>
                                  </a:lnTo>
                                  <a:lnTo>
                                    <a:pt x="1297" y="929"/>
                                  </a:lnTo>
                                </a:path>
                              </a:pathLst>
                            </a:custGeom>
                            <a:noFill/>
                            <a:ln w="38100">
                              <a:solidFill>
                                <a:srgbClr val="36161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group w14:anchorId="3C67BC95" id="Groupe 29" o:spid="_x0000_s1026" style="width:178.85pt;height:266.9pt;mso-position-horizontal-relative:char;mso-position-vertical-relative:line" coordsize="5344,5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">
                <v:group id="Group 78" o:spid="_x0000_s1027" style="position:absolute;left:155;top:4670;width:5016;height:668" coordorigin="155,4670" coordsize="50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Freeform 79" o:spid="_x0000_s1028" style="position:absolute;left:155;top:4670;width:5016;height:668;visibility:visible;mso-wrap-style:square;v-text-anchor:top" coordsize="5016,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" path="m2546,l1962,3,1421,14r-71,3l1201,31r-88,10l1025,53,937,66,851,81,766,97r-84,17l601,133r-80,20l443,175,340,207r-68,22l213,251r-67,29l93,308,41,344,,406r,20l4,445r42,50l111,528r63,20l258,567r74,14l410,594r61,8l533,610r87,9l753,630r136,10l1071,650r221,9l1515,665r801,3l4044,665r81,-2l4340,648r62,-5l4466,636r64,-9l4593,617r63,-13l4716,588r62,-21l4835,541r52,-31l4944,458r30,-57l5009,304r6,-39l5014,231r-40,-76l4894,111,4828,94,4757,83r-70,-9l4654,70r-31,-6l4595,58,4524,47,4424,38,4299,30,4151,23,3802,12,2758,,2546,xe" fillcolor="#d6cbcb" stroked="f">
                    <v:path arrowok="t" o:connecttype="custom" o:connectlocs="1962,4673;1350,4687;1113,4711;937,4736;766,4767;601,4803;443,4845;272,4899;146,4950;41,5014;0,5096;46,5165;174,5218;332,5251;471,5272;620,5289;889,5310;1292,5329;2316,5338;4125,5333;4402,5313;4530,5297;4656,5274;4778,5237;4887,5180;4974,5071;5015,4935;4974,4825;4828,4764;4687,4744;4623,4734;4524,4717;4299,4700;3802,4682;2546,4670" o:connectangles="0,0,0,0,0,0,0,0,0,0,0,0,0,0,0,0,0,0,0,0,0,0,0,0,0,0,0,0,0,0,0,0,0,0,0"/>
                  </v:shape>
                </v:group>
                <v:group id="Group 80" o:spid="_x0000_s1029" style="position:absolute;left:2147;width:1921;height:2374" coordorigin="2147" coordsize="192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shape id="Freeform 81" o:spid="_x0000_s1030" style="position:absolute;left:2147;width:1921;height:2374;visibility:visible;mso-wrap-style:square;v-text-anchor:top" coordsize="1921,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" path="m1181,r-66,2l1049,9,982,23,916,44,852,70r-64,34l728,145r-58,47l615,247r-50,63l539,341r-49,66l446,477r-41,72l367,624r-34,77l300,779r-30,80l242,939r-27,81l202,1060r-10,29l172,1147r-22,57l128,1262r-11,28l95,1347r-20,58l56,1463r-16,59l28,1582r-9,61l9,1732r-5,60l1,1853,,1882r,37l4,2000r14,84l43,2163r44,74l130,2281r73,50l284,2362r87,12l401,2374r89,-12l549,2344r58,-26l688,2275r78,-49l843,2171r74,-59l991,2050r72,-65l1278,1787r36,-32l1390,1683r77,-82l1540,1513r70,-94l1675,1321r60,-103l1788,1112r24,-55l1835,1001r21,-57l1874,887r17,-59l1906,769r12,-60l1921,636r-2,-35l1908,532r-18,-65l1865,407r-31,-57l1798,298r-41,-47l1714,209r-69,-52l1629,142r-48,-40l1530,68,1475,43,1418,25r-40,-6l1357,15,1296,7,1217,1,1198,r-17,xe" fillcolor="#fddc5e" stroked="f">
                    <v:path arrowok="t" o:connecttype="custom" o:connectlocs="1115,2;982,23;852,70;728,145;615,247;539,341;446,477;367,624;300,779;242,939;202,1060;172,1147;128,1262;95,1347;56,1463;28,1582;9,1732;1,1853;0,1919;18,2084;87,2237;203,2331;371,2374;490,2362;607,2318;766,2226;917,2112;1063,1985;1314,1755;1467,1601;1610,1419;1735,1218;1812,1057;1856,944;1891,828;1918,709;1919,601;1890,467;1834,350;1757,251;1645,157;1581,102;1475,43;1378,19;1296,7;1198,0" o:connectangles="0,0,0,0,0,0,0,0,0,0,0,0,0,0,0,0,0,0,0,0,0,0,0,0,0,0,0,0,0,0,0,0,0,0,0,0,0,0,0,0,0,0,0,0,0,0"/>
                  </v:shape>
                </v:group>
                <v:group id="Group 82" o:spid="_x0000_s1031" style="position:absolute;left:2804;top:305;width:2027;height:1050" coordorigin="2804,305" coordsize="2027,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">
                  <v:shape id="Freeform 83" o:spid="_x0000_s1032" style="position:absolute;left:2804;top:305;width:2027;height:1050;visibility:visible;mso-wrap-style:square;v-text-anchor:top" coordsize="2027,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" path="m963,l903,,782,2,664,7,553,14,452,26,364,42,301,60,235,90r-50,38l139,185r-16,31l108,247,81,310,56,373,35,437,18,501,7,566,,631r,33l,697r7,66l20,829r10,34l31,877r36,53l122,961r73,22l222,988r49,11l370,1017r98,14l566,1041r97,5l759,1049r48,l855,1048r94,-3l1041,1039r91,-7l1420,1003r82,-9l1581,983r77,-13l1732,954r69,-20l1866,911r58,-29l1978,843r40,-62l2027,731r-2,-18l2004,643r-20,-34l1970,582r-10,-26l1954,530r-4,-25l1949,480r1,-25l1952,431r3,-24l1962,359r3,-24l1967,312r1,-24l1966,265r-20,-69l1891,127,1838,85,1768,50,1709,29,1645,15,1083,1,963,xe" fillcolor="#a5dce6" stroked="f">
                    <v:path arrowok="t" o:connecttype="custom" o:connectlocs="903,305;664,312;452,331;301,365;185,433;123,521;81,615;35,742;7,871;0,969;7,1068;30,1168;67,1235;195,1288;271,1304;468,1336;663,1351;807,1354;949,1350;1132,1337;1502,1299;1658,1275;1801,1239;1924,1187;2018,1086;2025,1018;1984,914;1960,861;1950,810;1950,760;1955,712;1965,640;1968,593;1946,501;1838,390;1709,334;1083,306" o:connectangles="0,0,0,0,0,0,0,0,0,0,0,0,0,0,0,0,0,0,0,0,0,0,0,0,0,0,0,0,0,0,0,0,0,0,0,0,0"/>
                  </v:shape>
                </v:group>
                <v:group id="Group 84" o:spid="_x0000_s1033" style="position:absolute;left:706;top:1751;width:1006;height:931" coordorigin="706,1751" coordsize="10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Freeform 85" o:spid="_x0000_s1034" style="position:absolute;left:706;top:1751;width:1006;height:931;visibility:visible;mso-wrap-style:square;v-text-anchor:top" coordsize="1006,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" path="m568,l503,3r-63,9l378,26,321,45,252,77r-51,35l155,155,79,260,48,321,25,380,1,492,,544r6,50l39,685r60,80l186,830r112,50l363,899r72,15l512,924r84,5l685,930r21,-5l767,904r52,-30l878,821r46,-65l952,702r20,-57l989,581r11,-76l1005,433r,-24l1005,386r-6,-66l987,260,962,190,918,125,872,84,819,52,761,28,698,11,634,2,568,xe" fillcolor="#f48284" stroked="f">
                    <v:path arrowok="t" o:connecttype="custom" o:connectlocs="568,1751;503,1754;440,1763;378,1777;321,1796;252,1828;201,1863;155,1906;79,2011;48,2072;25,2131;1,2243;0,2295;6,2345;39,2436;99,2516;186,2581;298,2631;363,2650;435,2665;512,2675;596,2680;685,2681;706,2676;767,2655;819,2625;878,2572;924,2507;952,2453;972,2396;989,2332;1000,2256;1005,2184;1005,2160;1005,2137;999,2071;987,2011;962,1941;918,1876;872,1835;819,1803;761,1779;698,1762;634,1753;568,1751" o:connectangles="0,0,0,0,0,0,0,0,0,0,0,0,0,0,0,0,0,0,0,0,0,0,0,0,0,0,0,0,0,0,0,0,0,0,0,0,0,0,0,0,0,0,0,0,0"/>
                  </v:shape>
                </v:group>
                <v:group id="Group 86" o:spid="_x0000_s1035" style="position:absolute;left:922;top:163;width:1868;height:3155" coordorigin="922,163" coordsize="186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87" o:spid="_x0000_s1036" style="position:absolute;left:922;top:163;width:1868;height:3155;visibility:visible;mso-wrap-style:square;v-text-anchor:top" coordsize="1868,3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" path="m99,3137l65,1181,45,1022,28,878,15,749,5,635,,534,,445,6,367,18,300,37,243,98,155,195,94,258,73,332,55,417,42,514,30,623,21,746,13,882,4,961,2r21,l1102,r107,l1306,r86,3l1468,8r67,9l1644,46r79,50l1778,170r37,105l1828,340r11,75l1847,499r7,95l1861,700r7,118l1822,3154,99,3137xe" filled="f" strokecolor="#36161b" strokeweight="3pt">
                    <v:path arrowok="t" o:connecttype="custom" o:connectlocs="99,3300;65,1344;45,1185;28,1041;15,912;5,798;0,697;0,608;6,530;18,463;37,406;98,318;195,257;258,236;332,218;417,205;514,193;623,184;746,176;882,167;961,165;982,165;1102,163;1209,163;1306,163;1392,166;1468,171;1535,180;1644,209;1723,259;1778,333;1815,438;1828,503;1839,578;1847,662;1854,757;1861,863;1868,981;1822,3317;99,3300" o:connectangles="0,0,0,0,0,0,0,0,0,0,0,0,0,0,0,0,0,0,0,0,0,0,0,0,0,0,0,0,0,0,0,0,0,0,0,0,0,0,0,0"/>
                  </v:shape>
                </v:group>
                <v:group id="Group 88" o:spid="_x0000_s1037" style="position:absolute;left:1504;top:194;width:287;height:208" coordorigin="1504,194" coordsize="28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89" o:spid="_x0000_s1038" style="position:absolute;left:1504;top:194;width:287;height:208;visibility:visible;mso-wrap-style:square;v-text-anchor:top" coordsize="287,2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" path="m,208l81,187r59,-19l194,136,237,85,273,25,287,e" filled="f" strokecolor="#36161b" strokeweight="3pt">
                    <v:path arrowok="t" o:connecttype="custom" o:connectlocs="0,402;81,381;140,362;194,330;237,279;273,219;287,194" o:connectangles="0,0,0,0,0,0,0"/>
                  </v:shape>
                </v:group>
                <v:group id="Group 90" o:spid="_x0000_s1039" style="position:absolute;left:1837;top:165;width:249;height:244" coordorigin="1837,165" coordsize="2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91" o:spid="_x0000_s1040" style="position:absolute;left:1837;top:165;width:249;height:244;visibility:visible;mso-wrap-style:square;v-text-anchor:top" coordsize="2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" path="m142,l,237,206,17r42,227e" filled="f" strokecolor="#36161b" strokeweight="3pt">
                    <v:path arrowok="t" o:connecttype="custom" o:connectlocs="142,165;0,402;206,182;248,409" o:connectangles="0,0,0,0"/>
                  </v:shape>
                </v:group>
                <v:group id="Group 92" o:spid="_x0000_s1041" style="position:absolute;left:1491;top:835;width:148;height:149" coordorigin="1491,835" coordsize="1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93" o:spid="_x0000_s1042" style="position:absolute;left:1491;top:835;width:148;height:149;visibility:visible;mso-wrap-style:square;v-text-anchor:top" coordsize="1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" path="m84,l20,23,,59,2,86r36,52l73,148r23,-4l115,135r16,-15l142,101r5,-22l144,55,136,34,122,18,104,6,84,xe" fillcolor="#36161b" stroked="f">
                    <v:path arrowok="t" o:connecttype="custom" o:connectlocs="84,835;20,858;0,894;2,921;38,973;73,983;96,979;115,970;131,955;142,936;147,914;144,890;136,869;122,853;104,841;84,835" o:connectangles="0,0,0,0,0,0,0,0,0,0,0,0,0,0,0,0"/>
                  </v:shape>
                </v:group>
                <v:group id="Group 94" o:spid="_x0000_s1043" style="position:absolute;left:2101;top:835;width:148;height:149" coordorigin="2101,835" coordsize="1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">
                  <v:shape id="Freeform 95" o:spid="_x0000_s1044" style="position:absolute;left:2101;top:835;width:148;height:149;visibility:visible;mso-wrap-style:square;v-text-anchor:top" coordsize="14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" path="m83,l19,23,,59,2,86r35,52l73,148r22,-4l115,135r16,-15l142,101r5,-22l144,55,135,34,121,18,104,6,83,xe" fillcolor="#36161b" stroked="f">
                    <v:path arrowok="t" o:connecttype="custom" o:connectlocs="83,835;19,858;0,894;2,921;37,973;73,983;95,979;115,970;131,955;142,936;147,914;144,890;135,869;121,853;104,841;83,835" o:connectangles="0,0,0,0,0,0,0,0,0,0,0,0,0,0,0,0"/>
                  </v:shape>
                </v:group>
                <v:group id="Group 96" o:spid="_x0000_s1045" style="position:absolute;left:1873;top:1032;width:2;height:319" coordorigin="1873,1032"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Freeform 97" o:spid="_x0000_s1046" style="position:absolute;left:1873;top:1032;width:2;height:319;visibility:visible;mso-wrap-style:square;v-text-anchor:top" coordsize="2,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" path="m,l,319e" filled="f" strokecolor="#36161b" strokeweight="3pt">
                    <v:path arrowok="t" o:connecttype="custom" o:connectlocs="0,1032;0,1351" o:connectangles="0,0"/>
                  </v:shape>
                </v:group>
                <v:group id="Group 98" o:spid="_x0000_s1047" style="position:absolute;left:1412;top:1408;width:929;height:421" coordorigin="1412,1408" coordsize="92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rWy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8pvB7JhwBuf4BAAD//wMAUEsBAi0AFAAGAAgAAAAhANvh9svuAAAAhQEAABMAAAAAAAAA&#10;AAAAAAAAAAAAAFtDb250ZW50X1R5cGVzXS54bWxQSwECLQAUAAYACAAAACEAWvQsW78AAAAVAQAA&#10;CwAAAAAAAAAAAAAAAAAfAQAAX3JlbHMvLnJlbHNQSwECLQAUAAYACAAAACEAKEK1ssYAAADcAAAA&#10;DwAAAAAAAAAAAAAAAAAHAgAAZHJzL2Rvd25yZXYueG1sUEsFBgAAAAADAAMAtwAAAPoCAAAAAA==&#10;">
                  <v:shape id="Freeform 99" o:spid="_x0000_s1048" style="position:absolute;left:1412;top:1408;width:929;height:421;visibility:visible;mso-wrap-style:square;v-text-anchor:top" coordsize="92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" path="m,l66,80r59,71l179,214r49,55l274,315r80,67l427,416r34,5l496,417r73,-33l651,318r45,-46l746,218r55,-62l861,86,928,7e" filled="f" strokecolor="#36161b" strokeweight="3pt">
                    <v:path arrowok="t" o:connecttype="custom" o:connectlocs="0,1408;66,1488;125,1559;179,1622;228,1677;274,1723;354,1790;427,1824;461,1829;496,1825;569,1792;651,1726;696,1680;746,1626;801,1564;861,1494;928,1415" o:connectangles="0,0,0,0,0,0,0,0,0,0,0,0,0,0,0,0,0"/>
                  </v:shape>
                </v:group>
                <v:group id="Group 100" o:spid="_x0000_s1049" style="position:absolute;left:1015;top:2251;width:1751;height:66" coordorigin="1015,2251" coordsize="17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Freeform 101" o:spid="_x0000_s1050" style="position:absolute;left:1015;top:2251;width:1751;height:66;visibility:visible;mso-wrap-style:square;v-text-anchor:top" coordsize="175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" path="m,29r70,4l135,37r83,4l286,44r75,4l441,51r85,4l614,58r91,2l798,63r93,1l985,65r93,l1168,65r88,-2l1341,60r79,-4l1494,51r68,-7l1623,36r95,-22l1750,e" filled="f" strokecolor="#36161b" strokeweight="3pt">
                    <v:path arrowok="t" o:connecttype="custom" o:connectlocs="0,2280;70,2284;135,2288;218,2292;286,2295;361,2299;441,2302;526,2306;614,2309;705,2311;798,2314;891,2315;985,2316;1078,2316;1168,2316;1256,2314;1341,2311;1420,2307;1494,2302;1562,2295;1623,2287;1718,2265;1750,2251" o:connectangles="0,0,0,0,0,0,0,0,0,0,0,0,0,0,0,0,0,0,0,0,0,0,0"/>
                  </v:shape>
                </v:group>
                <v:group id="Group 102" o:spid="_x0000_s1051" style="position:absolute;left:1327;top:2322;width:582;height:341" coordorigin="1327,2322" coordsize="5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103" o:spid="_x0000_s1052" style="position:absolute;left:1327;top:2322;width:582;height:341;visibility:visible;mso-wrap-style:square;v-text-anchor:top" coordsize="582,3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" path="m,340l404,14,581,e" filled="f" strokecolor="#36161b" strokeweight="3pt">
                    <v:path arrowok="t" o:connecttype="custom" o:connectlocs="0,2662;404,2336;581,2322" o:connectangles="0,0,0"/>
                  </v:shape>
                </v:group>
                <v:group id="Group 104" o:spid="_x0000_s1053" style="position:absolute;left:1242;top:2280;width:511;height:397" coordorigin="1242,2280" coordsize="5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105" o:spid="_x0000_s1054" style="position:absolute;left:1242;top:2280;width:511;height:397;visibility:visible;mso-wrap-style:square;v-text-anchor:top" coordsize="511,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" path="m510,21l85,397,,e" filled="f" strokecolor="#36161b" strokeweight="3pt">
                    <v:path arrowok="t" o:connecttype="custom" o:connectlocs="510,2301;85,2677;0,2280" o:connectangles="0,0,0"/>
                  </v:shape>
                </v:group>
                <v:group id="Group 106" o:spid="_x0000_s1055" style="position:absolute;left:1873;top:2315;width:482;height:411" coordorigin="1873,2315" coordsize="48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107" o:spid="_x0000_s1056" style="position:absolute;left:1873;top:2315;width:482;height:411;visibility:visible;mso-wrap-style:square;v-text-anchor:top" coordsize="482,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" path="m,l347,411,481,7e" filled="f" strokecolor="#36161b" strokeweight="3pt">
                    <v:path arrowok="t" o:connecttype="custom" o:connectlocs="0,2315;347,2726;481,2322" o:connectangles="0,0,0"/>
                  </v:shape>
                </v:group>
                <v:group id="Group 108" o:spid="_x0000_s1057" style="position:absolute;left:1617;top:2421;width:353;height:107" coordorigin="1617,2421" coordsize="3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109" o:spid="_x0000_s1058" style="position:absolute;left:1617;top:2421;width:353;height:107;visibility:visible;mso-wrap-style:square;v-text-anchor:top" coordsize="353,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" path="m,l43,52r34,53l128,100r38,-3l191,96r16,l216,97r3,4l220,105r5,2l280,77,342,37r11,-7e" filled="f" strokecolor="#36161b" strokeweight="3pt">
                    <v:path arrowok="t" o:connecttype="custom" o:connectlocs="0,2421;43,2473;77,2526;128,2521;166,2518;191,2517;207,2517;216,2518;219,2522;220,2526;225,2528;280,2498;342,2458;353,2451" o:connectangles="0,0,0,0,0,0,0,0,0,0,0,0,0,0"/>
                  </v:shape>
                </v:group>
                <v:group id="Group 110" o:spid="_x0000_s1059" style="position:absolute;left:1603;top:2542;width:329;height:596" coordorigin="1603,2542" coordsize="32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Freeform 111" o:spid="_x0000_s1060" style="position:absolute;left:1603;top:2542;width:329;height:596;visibility:visible;mso-wrap-style:square;v-text-anchor:top" coordsize="329,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" path="m121,l,333,199,595r92,-28l306,461r12,-86l325,306r4,-80l328,204,312,127,286,70,248,,121,xe" filled="f" strokecolor="#36161b" strokeweight="3pt">
                    <v:path arrowok="t" o:connecttype="custom" o:connectlocs="121,2542;0,2875;199,3137;291,3109;306,3003;318,2917;325,2848;329,2768;328,2746;312,2669;286,2612;248,2542;121,2542" o:connectangles="0,0,0,0,0,0,0,0,0,0,0,0,0"/>
                  </v:shape>
                </v:group>
                <v:group id="Group 112" o:spid="_x0000_s1061" style="position:absolute;left:150;top:2010;width:830;height:1063" coordorigin="150,2010" coordsize="83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">
                  <v:shape id="Freeform 113" o:spid="_x0000_s1062" style="position:absolute;left:150;top:2010;width:830;height:1063;visibility:visible;mso-wrap-style:square;v-text-anchor:top" coordsize="830,1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" path="m830,l241,865,,1063e" filled="f" strokecolor="#36161b" strokeweight="3pt">
                    <v:path arrowok="t" o:connecttype="custom" o:connectlocs="830,2010;241,2875;0,3073" o:connectangles="0,0,0"/>
                  </v:shape>
                </v:group>
                <v:group id="Group 114" o:spid="_x0000_s1063" style="position:absolute;left:30;top:2889;width:334;height:291" coordorigin="30,2889" coordsize="33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">
                  <v:shape id="Freeform 115" o:spid="_x0000_s1064" style="position:absolute;left:30;top:2889;width:334;height:291;visibility:visible;mso-wrap-style:square;v-text-anchor:top" coordsize="334,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" path="m333,291l333,,,28e" filled="f" strokecolor="#36161b" strokeweight="3pt">
                    <v:path arrowok="t" o:connecttype="custom" o:connectlocs="333,3180;333,2889;0,2917" o:connectangles="0,0,0"/>
                  </v:shape>
                </v:group>
                <v:group id="Group 116" o:spid="_x0000_s1065" style="position:absolute;left:1079;top:3321;width:341;height:1595" coordorigin="1079,3321" coordsize="3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Gik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">
                  <v:shape id="Freeform 117" o:spid="_x0000_s1066" style="position:absolute;left:1079;top:3321;width:341;height:1595;visibility:visible;mso-wrap-style:square;v-text-anchor:top" coordsize="3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" path="m340,r,1347l,1595e" filled="f" strokecolor="#36161b" strokeweight="3pt">
                    <v:path arrowok="t" o:connecttype="custom" o:connectlocs="340,3321;340,4668;0,4916" o:connectangles="0,0,0"/>
                  </v:shape>
                </v:group>
                <v:group id="Group 118" o:spid="_x0000_s1067" style="position:absolute;left:2349;top:3321;width:341;height:1595" coordorigin="2349,3321" coordsize="3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Freeform 119" o:spid="_x0000_s1068" style="position:absolute;left:2349;top:3321;width:341;height:1595;visibility:visible;mso-wrap-style:square;v-text-anchor:top" coordsize="34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" path="m,l,1347r340,248e" filled="f" strokecolor="#36161b" strokeweight="3pt">
                    <v:path arrowok="t" o:connecttype="custom" o:connectlocs="0,3321;0,4668;340,4916" o:connectangles="0,0,0"/>
                  </v:shape>
                </v:group>
                <v:group id="Group 120" o:spid="_x0000_s1069" style="position:absolute;left:3720;top:2675;width:1246;height:818" coordorigin="3720,2675" coordsize="124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shape id="Freeform 121" o:spid="_x0000_s1070" style="position:absolute;left:3720;top:2675;width:1246;height:818;visibility:visible;mso-wrap-style:square;v-text-anchor:top" coordsize="1246,8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" path="m911,l802,8,690,29,578,58,364,122r-48,14l270,147r-42,9l209,164r-57,28l99,227,54,270,20,321,3,379,,419r,20l15,516r31,71l89,652r51,58l187,749r52,30l297,800r60,13l420,817r43,-2l548,802r84,-22l713,749r78,-38l865,667r71,-50l1002,562r62,-59l1120,442r35,-45l1165,384r10,-13l1185,358r11,-14l1230,289r15,-61l1244,212r-31,-74l1143,65,1059,21,962,2,911,xe" fillcolor="#acd481" stroked="f">
                    <v:path arrowok="t" o:connecttype="custom" o:connectlocs="911,2675;802,2683;690,2704;578,2733;364,2797;316,2811;270,2822;228,2831;209,2839;152,2867;99,2902;54,2945;20,2996;3,3054;0,3094;0,3114;15,3191;46,3262;89,3327;140,3385;187,3424;239,3454;297,3475;357,3488;420,3492;463,3490;548,3477;632,3455;713,3424;791,3386;865,3342;936,3292;1002,3237;1064,3178;1120,3117;1155,3072;1165,3059;1175,3046;1185,3033;1196,3019;1230,2964;1245,2903;1244,2887;1213,2813;1143,2740;1059,2696;962,2677;911,2675" o:connectangles="0,0,0,0,0,0,0,0,0,0,0,0,0,0,0,0,0,0,0,0,0,0,0,0,0,0,0,0,0,0,0,0,0,0,0,0,0,0,0,0,0,0,0,0,0,0,0,0"/>
                  </v:shape>
                </v:group>
                <v:group id="Group 122" o:spid="_x0000_s1071" style="position:absolute;left:2928;top:3126;width:939;height:2029" coordorigin="2928,3126" coordsize="939,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Freeform 123" o:spid="_x0000_s1072" style="position:absolute;left:2928;top:3126;width:939;height:2029;visibility:visible;mso-wrap-style:square;v-text-anchor:top" coordsize="939,2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" path="m9,l,1559r929,470l938,470,9,xe" filled="f" strokecolor="#36161b" strokeweight="2.49pt">
                    <v:path arrowok="t" o:connecttype="custom" o:connectlocs="9,3126;0,4685;929,5155;938,3596;9,3126" o:connectangles="0,0,0,0,0"/>
                  </v:shape>
                </v:group>
                <v:group id="Group 124" o:spid="_x0000_s1073" style="position:absolute;left:2938;top:2897;width:2381;height:711" coordorigin="2938,2897" coordsize="238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shape id="Freeform 125" o:spid="_x0000_s1074" style="position:absolute;left:2938;top:2897;width:2381;height:711;visibility:visible;mso-wrap-style:square;v-text-anchor:top" coordsize="2381,7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" path="m,221l1440,r941,470l922,710,,221xe" filled="f" strokecolor="#36161b" strokeweight="2.49pt">
                    <v:path arrowok="t" o:connecttype="custom" o:connectlocs="0,3118;1440,2897;2381,3367;922,3607;0,3118" o:connectangles="0,0,0,0,0"/>
                  </v:shape>
                </v:group>
                <v:group id="Group 126" o:spid="_x0000_s1075" style="position:absolute;left:3851;top:3367;width:1459;height:1789" coordorigin="3851,3367" coordsize="1459,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">
                  <v:shape id="Freeform 127" o:spid="_x0000_s1076" style="position:absolute;left:3851;top:3367;width:1459;height:1789;visibility:visible;mso-wrap-style:square;v-text-anchor:top" coordsize="1459,1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" path="m,1789l1449,1553,1459,,,240,,1789xe" filled="f" strokecolor="#36161b" strokeweight="2.49pt">
                    <v:path arrowok="t" o:connecttype="custom" o:connectlocs="0,5156;1449,4920;1459,3367;0,3607;0,5156" o:connectangles="0,0,0,0,0"/>
                  </v:shape>
                </v:group>
                <v:group id="Group 128" o:spid="_x0000_s1077" style="position:absolute;left:3755;top:2535;width:919;height:833" coordorigin="3755,2535" coordsize="9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">
                  <v:shape id="Freeform 129" o:spid="_x0000_s1078" style="position:absolute;left:3755;top:2535;width:919;height:833;visibility:visible;mso-wrap-style:square;v-text-anchor:top" coordsize="9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" path="m673,l,328,246,833,919,505,673,xe" stroked="f">
                    <v:path arrowok="t" o:connecttype="custom" o:connectlocs="673,2535;0,2863;246,3368;919,3040;673,2535" o:connectangles="0,0,0,0,0"/>
                  </v:shape>
                </v:group>
                <v:group id="Group 130" o:spid="_x0000_s1079" style="position:absolute;left:3755;top:2535;width:919;height:833" coordorigin="3755,2535" coordsize="9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reeform 131" o:spid="_x0000_s1080" style="position:absolute;left:3755;top:2535;width:919;height:833;visibility:visible;mso-wrap-style:square;v-text-anchor:top" coordsize="919,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" path="m673,l,328,246,833,919,505,673,xe" filled="f" strokecolor="#36161b" strokeweight="2.49pt">
                    <v:path arrowok="t" o:connecttype="custom" o:connectlocs="673,2535;0,2863;246,3368;919,3040;673,2535" o:connectangles="0,0,0,0,0"/>
                  </v:shape>
                </v:group>
                <v:group id="Group 132" o:spid="_x0000_s1081" style="position:absolute;left:3789;top:2563;width:615;height:461" coordorigin="3789,2563" coordsize="6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33" o:spid="_x0000_s1082" style="position:absolute;left:3789;top:2563;width:615;height:461;visibility:visible;mso-wrap-style:square;v-text-anchor:top" coordsize="6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" path="m614,l,331,441,460,614,xe" stroked="f">
                    <v:path arrowok="t" o:connecttype="custom" o:connectlocs="614,2563;0,2894;441,3023;614,2563" o:connectangles="0,0,0,0"/>
                  </v:shape>
                </v:group>
                <v:group id="Group 134" o:spid="_x0000_s1083" style="position:absolute;left:3789;top:2563;width:615;height:461" coordorigin="3789,2563" coordsize="6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35" o:spid="_x0000_s1084" style="position:absolute;left:3789;top:2563;width:615;height:461;visibility:visible;mso-wrap-style:square;v-text-anchor:top" coordsize="615,4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" path="m,331l441,460,614,e" filled="f" strokecolor="#36161b" strokeweight="2.49pt">
                    <v:path arrowok="t" o:connecttype="custom" o:connectlocs="0,2894;441,3023;614,2563" o:connectangles="0,0,0"/>
                  </v:shape>
                </v:group>
                <v:group id="Group 136" o:spid="_x0000_s1085" style="position:absolute;left:3759;top:3168;width:719;height:132" coordorigin="3759,3168" coordsize="7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37" o:spid="_x0000_s1086" style="position:absolute;left:3759;top:3168;width:719;height:132;visibility:visible;mso-wrap-style:square;v-text-anchor:top" coordsize="719,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" path="m666,r53,35l131,131,,76,150,42e" filled="f" strokecolor="#36161b" strokeweight="2.49pt">
                    <v:path arrowok="t" o:connecttype="custom" o:connectlocs="666,3168;719,3203;131,3299;0,3244;150,3210" o:connectangles="0,0,0,0,0"/>
                  </v:shape>
                </v:group>
                <v:group id="Group 138" o:spid="_x0000_s1087" style="position:absolute;left:3875;top:3225;width:630;height:233" coordorigin="3875,3225"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39" o:spid="_x0000_s1088" style="position:absolute;left:3875;top:3225;width:630;height:233;visibility:visible;mso-wrap-style:square;v-text-anchor:top" coordsize="630,2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" path="m629,l,102,108,232,609,130,629,xe" fillcolor="#acd481" stroked="f">
                    <v:path arrowok="t" o:connecttype="custom" o:connectlocs="629,3225;0,3327;108,3457;609,3355;629,3225" o:connectangles="0,0,0,0,0"/>
                  </v:shape>
                </v:group>
                <v:group id="Group 140" o:spid="_x0000_s1089" style="position:absolute;left:2775;top:1977;width:1297;height:929" coordorigin="2775,1977" coordsize="129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41" o:spid="_x0000_s1090" style="position:absolute;left:2775;top:1977;width:1297;height:929;visibility:visible;mso-wrap-style:square;v-text-anchor:top" coordsize="1297,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" path="m,l1269,737r28,192e" filled="f" strokecolor="#36161b" strokeweight="3pt">
                    <v:path arrowok="t" o:connecttype="custom" o:connectlocs="0,1977;1269,2714;1297,2906" o:connectangles="0,0,0"/>
                  </v:shape>
                </v:group>
                <w10:anchorlock/>
              </v:group>
            </w:pict>
          </mc:Fallback>
        </mc:AlternateContent>
      </w:r>
      <w:r w:rsidRPr="005162E4">
        <w:rPr>
          <w:rFonts w:ascii="Comic Sans MS" w:hAnsi="Comic Sans MS"/>
          <w:sz w:val="28"/>
          <w:szCs w:val="28"/>
        </w:rPr>
        <w:tab/>
        <w:t xml:space="preserve"> </w:t>
      </w:r>
    </w:p>
    <w:p w:rsidR="00DF2393" w:rsidRPr="005162E4" w:rsidRDefault="00DF2393" w:rsidP="00DF2393">
      <w:pPr>
        <w:jc w:val="center"/>
        <w:rPr>
          <w:rFonts w:ascii="Comic Sans MS" w:hAnsi="Comic Sans MS"/>
          <w:sz w:val="28"/>
          <w:szCs w:val="28"/>
        </w:rPr>
      </w:pPr>
      <w:r w:rsidRPr="005162E4">
        <w:rPr>
          <w:rFonts w:ascii="Comic Sans MS" w:hAnsi="Comic Sans MS"/>
          <w:sz w:val="28"/>
          <w:szCs w:val="28"/>
        </w:rPr>
        <w:t xml:space="preserve">Après un déménagement, réinscrivez-vous sur les listes électorales de votre commune </w:t>
      </w:r>
      <w:r w:rsidRPr="005162E4">
        <w:rPr>
          <w:rFonts w:ascii="Comic Sans MS" w:hAnsi="Comic Sans MS"/>
          <w:b/>
          <w:sz w:val="28"/>
          <w:szCs w:val="28"/>
        </w:rPr>
        <w:t>avant le 31 décembre 2017.</w:t>
      </w:r>
    </w:p>
    <w:p w:rsidR="00DF2393" w:rsidRDefault="00DF2393" w:rsidP="00DF2393">
      <w:pPr>
        <w:jc w:val="center"/>
        <w:rPr>
          <w:rFonts w:ascii="Comic Sans MS" w:hAnsi="Comic Sans MS"/>
          <w:color w:val="FF0000"/>
          <w:sz w:val="28"/>
          <w:szCs w:val="28"/>
        </w:rPr>
      </w:pPr>
      <w:r w:rsidRPr="005162E4">
        <w:rPr>
          <w:rFonts w:ascii="Comic Sans MS" w:hAnsi="Comic Sans MS"/>
          <w:color w:val="FF0000"/>
          <w:sz w:val="28"/>
          <w:szCs w:val="28"/>
        </w:rPr>
        <w:t>Rendez-vous en mairie</w:t>
      </w:r>
    </w:p>
    <w:p w:rsidR="00B169D8" w:rsidRDefault="00B169D8" w:rsidP="00DF2393">
      <w:pPr>
        <w:jc w:val="center"/>
        <w:rPr>
          <w:rFonts w:ascii="Comic Sans MS" w:hAnsi="Comic Sans MS"/>
          <w:color w:val="FF0000"/>
          <w:sz w:val="28"/>
          <w:szCs w:val="28"/>
        </w:rPr>
      </w:pPr>
    </w:p>
    <w:p w:rsidR="00BC1EC0" w:rsidRPr="005162E4" w:rsidRDefault="00BC1EC0" w:rsidP="00BC1EC0">
      <w:pPr>
        <w:rPr>
          <w:rFonts w:ascii="Comic Sans MS" w:hAnsi="Comic Sans MS" w:cs="Calibri"/>
          <w:sz w:val="28"/>
          <w:szCs w:val="28"/>
          <w:u w:val="single"/>
          <w:lang w:eastAsia="en-US"/>
        </w:rPr>
      </w:pPr>
      <w:r w:rsidRPr="005162E4">
        <w:rPr>
          <w:rFonts w:ascii="Comic Sans MS" w:hAnsi="Comic Sans MS" w:cs="Calibri"/>
          <w:sz w:val="28"/>
          <w:szCs w:val="28"/>
          <w:u w:val="single"/>
          <w:lang w:eastAsia="en-US"/>
        </w:rPr>
        <w:t xml:space="preserve">Permanence Électorale : </w:t>
      </w:r>
    </w:p>
    <w:p w:rsidR="00BC1EC0" w:rsidRPr="005162E4" w:rsidRDefault="00BC1EC0" w:rsidP="00BC1EC0">
      <w:pPr>
        <w:rPr>
          <w:rFonts w:ascii="Comic Sans MS" w:hAnsi="Comic Sans MS" w:cs="Calibri"/>
          <w:sz w:val="28"/>
          <w:szCs w:val="28"/>
          <w:lang w:eastAsia="en-US"/>
        </w:rPr>
      </w:pPr>
      <w:r w:rsidRPr="005162E4">
        <w:rPr>
          <w:rFonts w:ascii="Comic Sans MS" w:hAnsi="Comic Sans MS" w:cs="Calibri"/>
          <w:sz w:val="28"/>
          <w:szCs w:val="28"/>
          <w:lang w:eastAsia="en-US"/>
        </w:rPr>
        <w:t>Les électeurs qui souhaitent s’inscrire sur les listes électorales peuvent faire la démarche aux ouvertures de la mairie jusqu’ au 31 décembre 2017.</w:t>
      </w:r>
    </w:p>
    <w:p w:rsidR="00BC1EC0" w:rsidRPr="005162E4" w:rsidRDefault="00BC1EC0" w:rsidP="00BC1EC0">
      <w:pPr>
        <w:rPr>
          <w:rFonts w:ascii="Comic Sans MS" w:hAnsi="Comic Sans MS" w:cs="Calibri"/>
          <w:sz w:val="28"/>
          <w:szCs w:val="28"/>
          <w:lang w:eastAsia="en-US"/>
        </w:rPr>
      </w:pPr>
      <w:r w:rsidRPr="005162E4">
        <w:rPr>
          <w:rFonts w:ascii="Comic Sans MS" w:hAnsi="Comic Sans MS" w:cs="Calibri"/>
          <w:sz w:val="28"/>
          <w:szCs w:val="28"/>
          <w:highlight w:val="yellow"/>
          <w:u w:val="single"/>
          <w:lang w:eastAsia="en-US"/>
        </w:rPr>
        <w:t>Permanence électorale :</w:t>
      </w:r>
      <w:r w:rsidRPr="005162E4">
        <w:rPr>
          <w:rFonts w:ascii="Comic Sans MS" w:hAnsi="Comic Sans MS" w:cs="Calibri"/>
          <w:sz w:val="28"/>
          <w:szCs w:val="28"/>
          <w:lang w:eastAsia="en-US"/>
        </w:rPr>
        <w:t xml:space="preserve"> Samedi 30 décembre de 9h à 11heures.</w:t>
      </w:r>
    </w:p>
    <w:p w:rsidR="00BC1EC0" w:rsidRPr="005162E4" w:rsidRDefault="00BC1EC0" w:rsidP="00DF2393">
      <w:pPr>
        <w:jc w:val="center"/>
        <w:rPr>
          <w:rFonts w:ascii="Comic Sans MS" w:hAnsi="Comic Sans MS"/>
          <w:color w:val="FF0000"/>
          <w:sz w:val="28"/>
          <w:szCs w:val="28"/>
        </w:rPr>
      </w:pPr>
    </w:p>
    <w:p w:rsidR="00665119" w:rsidRDefault="00665119" w:rsidP="00DF2393">
      <w:pPr>
        <w:rPr>
          <w:rFonts w:ascii="Comic Sans MS" w:hAnsi="Comic Sans MS"/>
          <w:b/>
          <w:sz w:val="28"/>
          <w:szCs w:val="28"/>
        </w:rPr>
      </w:pPr>
    </w:p>
    <w:p w:rsidR="00B169D8" w:rsidRDefault="00B169D8" w:rsidP="00DF2393">
      <w:pPr>
        <w:rPr>
          <w:rFonts w:ascii="Comic Sans MS" w:hAnsi="Comic Sans MS"/>
          <w:b/>
          <w:sz w:val="28"/>
          <w:szCs w:val="28"/>
        </w:rPr>
      </w:pPr>
    </w:p>
    <w:p w:rsidR="00DF2393" w:rsidRPr="005A5B67" w:rsidRDefault="00DF2393" w:rsidP="00DF2393">
      <w:pPr>
        <w:rPr>
          <w:rFonts w:ascii="Comic Sans MS" w:hAnsi="Comic Sans MS"/>
          <w:color w:val="FF0000"/>
          <w:sz w:val="28"/>
          <w:szCs w:val="28"/>
        </w:rPr>
      </w:pPr>
      <w:r w:rsidRPr="005162E4">
        <w:rPr>
          <w:rFonts w:ascii="Comic Sans MS" w:hAnsi="Comic Sans MS"/>
          <w:b/>
          <w:sz w:val="28"/>
          <w:szCs w:val="28"/>
        </w:rPr>
        <w:t>Parler… C’est déjà un pas…</w:t>
      </w:r>
    </w:p>
    <w:p w:rsidR="00DF2393" w:rsidRPr="005162E4" w:rsidRDefault="00DF2393" w:rsidP="00DF2393">
      <w:pPr>
        <w:rPr>
          <w:rFonts w:ascii="Comic Sans MS" w:hAnsi="Comic Sans MS"/>
          <w:b/>
          <w:sz w:val="28"/>
          <w:szCs w:val="28"/>
        </w:rPr>
      </w:pPr>
      <w:r w:rsidRPr="005162E4">
        <w:rPr>
          <w:rFonts w:ascii="Comic Sans MS" w:hAnsi="Comic Sans MS"/>
          <w:b/>
          <w:sz w:val="28"/>
          <w:szCs w:val="28"/>
        </w:rPr>
        <w:t>CSAPA KAIRN 71- CENTRE DU CHALONNAIS</w:t>
      </w:r>
    </w:p>
    <w:p w:rsidR="00DF2393" w:rsidRPr="005162E4" w:rsidRDefault="00DF2393" w:rsidP="00DF2393">
      <w:pPr>
        <w:rPr>
          <w:rFonts w:ascii="Comic Sans MS" w:hAnsi="Comic Sans MS"/>
          <w:sz w:val="28"/>
          <w:szCs w:val="28"/>
        </w:rPr>
      </w:pPr>
      <w:r w:rsidRPr="005162E4">
        <w:rPr>
          <w:rFonts w:ascii="Comic Sans MS" w:hAnsi="Comic Sans MS"/>
          <w:b/>
          <w:sz w:val="28"/>
          <w:szCs w:val="28"/>
        </w:rPr>
        <w:t>Le KAIRN 71</w:t>
      </w:r>
      <w:r w:rsidRPr="005162E4">
        <w:rPr>
          <w:rFonts w:ascii="Comic Sans MS" w:hAnsi="Comic Sans MS"/>
          <w:sz w:val="28"/>
          <w:szCs w:val="28"/>
        </w:rPr>
        <w:t xml:space="preserve"> </w:t>
      </w:r>
      <w:r w:rsidR="007A45BA" w:rsidRPr="005162E4">
        <w:rPr>
          <w:rFonts w:ascii="Comic Sans MS" w:hAnsi="Comic Sans MS"/>
          <w:sz w:val="28"/>
          <w:szCs w:val="28"/>
        </w:rPr>
        <w:t>accueille informe</w:t>
      </w:r>
      <w:r w:rsidRPr="005162E4">
        <w:rPr>
          <w:rFonts w:ascii="Comic Sans MS" w:hAnsi="Comic Sans MS"/>
          <w:sz w:val="28"/>
          <w:szCs w:val="28"/>
        </w:rPr>
        <w:t xml:space="preserve"> mais aussi accompagne tous publics concernés par la prise de produits toxiques et addictifs. </w:t>
      </w:r>
    </w:p>
    <w:p w:rsidR="00DF2393" w:rsidRPr="005162E4" w:rsidRDefault="00B169D8" w:rsidP="00DF2393">
      <w:pPr>
        <w:rPr>
          <w:rFonts w:ascii="Comic Sans MS" w:hAnsi="Comic Sans MS"/>
          <w:sz w:val="28"/>
          <w:szCs w:val="28"/>
        </w:rPr>
      </w:pPr>
      <w:r>
        <w:rPr>
          <w:rFonts w:ascii="Comic Sans MS" w:hAnsi="Comic Sans MS"/>
          <w:sz w:val="28"/>
          <w:szCs w:val="28"/>
        </w:rPr>
        <w:t>Pr</w:t>
      </w:r>
      <w:r w:rsidR="00DF2393" w:rsidRPr="005162E4">
        <w:rPr>
          <w:rFonts w:ascii="Comic Sans MS" w:hAnsi="Comic Sans MS"/>
          <w:sz w:val="28"/>
          <w:szCs w:val="28"/>
        </w:rPr>
        <w:t xml:space="preserve">oche de chez nous : A Louhans : </w:t>
      </w:r>
    </w:p>
    <w:p w:rsidR="00DF2393" w:rsidRPr="005162E4" w:rsidRDefault="007A45BA" w:rsidP="00DF2393">
      <w:pPr>
        <w:rPr>
          <w:rFonts w:ascii="Comic Sans MS" w:hAnsi="Comic Sans MS"/>
          <w:sz w:val="28"/>
          <w:szCs w:val="28"/>
        </w:rPr>
      </w:pPr>
      <w:r w:rsidRPr="005162E4">
        <w:rPr>
          <w:rFonts w:ascii="Comic Sans MS" w:hAnsi="Comic Sans MS"/>
          <w:noProof/>
          <w:sz w:val="28"/>
          <w:szCs w:val="28"/>
          <w:lang w:eastAsia="fr-FR"/>
        </w:rPr>
        <w:drawing>
          <wp:anchor distT="0" distB="0" distL="114300" distR="114300" simplePos="0" relativeHeight="251687936" behindDoc="1" locked="0" layoutInCell="1" allowOverlap="1" wp14:anchorId="4D874A74">
            <wp:simplePos x="0" y="0"/>
            <wp:positionH relativeFrom="column">
              <wp:posOffset>2063750</wp:posOffset>
            </wp:positionH>
            <wp:positionV relativeFrom="paragraph">
              <wp:posOffset>226695</wp:posOffset>
            </wp:positionV>
            <wp:extent cx="4859020" cy="3435350"/>
            <wp:effectExtent l="0" t="0" r="0" b="0"/>
            <wp:wrapTight wrapText="bothSides">
              <wp:wrapPolygon edited="0">
                <wp:start x="0" y="0"/>
                <wp:lineTo x="0" y="21440"/>
                <wp:lineTo x="21510" y="21440"/>
                <wp:lineTo x="21510" y="0"/>
                <wp:lineTo x="0" y="0"/>
              </wp:wrapPolygon>
            </wp:wrapTight>
            <wp:docPr id="1" name="Image 1" descr="Résultat de recherche d'images pour &quot;flyer kairn 71&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flyer kairn 71&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9020" cy="343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2393" w:rsidRPr="005162E4">
        <w:rPr>
          <w:rFonts w:ascii="Comic Sans MS" w:hAnsi="Comic Sans MS"/>
          <w:sz w:val="28"/>
          <w:szCs w:val="28"/>
        </w:rPr>
        <w:t xml:space="preserve">1 rue de </w:t>
      </w:r>
      <w:proofErr w:type="spellStart"/>
      <w:r w:rsidR="00DF2393" w:rsidRPr="005162E4">
        <w:rPr>
          <w:rFonts w:ascii="Comic Sans MS" w:hAnsi="Comic Sans MS"/>
          <w:sz w:val="28"/>
          <w:szCs w:val="28"/>
        </w:rPr>
        <w:t>Gruay</w:t>
      </w:r>
      <w:proofErr w:type="spellEnd"/>
      <w:r w:rsidR="00DF2393" w:rsidRPr="005162E4">
        <w:rPr>
          <w:rFonts w:ascii="Comic Sans MS" w:hAnsi="Comic Sans MS"/>
          <w:sz w:val="28"/>
          <w:szCs w:val="28"/>
        </w:rPr>
        <w:t xml:space="preserve"> </w:t>
      </w:r>
    </w:p>
    <w:p w:rsidR="00DF2393" w:rsidRPr="005162E4" w:rsidRDefault="00DF2393" w:rsidP="00DF2393">
      <w:pPr>
        <w:rPr>
          <w:rFonts w:ascii="Comic Sans MS" w:hAnsi="Comic Sans MS"/>
          <w:sz w:val="28"/>
          <w:szCs w:val="28"/>
        </w:rPr>
      </w:pPr>
      <w:r w:rsidRPr="005162E4">
        <w:rPr>
          <w:rFonts w:ascii="Comic Sans MS" w:hAnsi="Comic Sans MS"/>
          <w:sz w:val="28"/>
          <w:szCs w:val="28"/>
        </w:rPr>
        <w:t>71500 LOUHANS</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Tel : 03 85 90 90 60 </w:t>
      </w:r>
    </w:p>
    <w:p w:rsidR="00DF2393" w:rsidRPr="005162E4" w:rsidRDefault="00DF2393" w:rsidP="00DF2393">
      <w:pPr>
        <w:rPr>
          <w:rFonts w:ascii="Comic Sans MS" w:hAnsi="Comic Sans MS"/>
          <w:sz w:val="28"/>
          <w:szCs w:val="28"/>
        </w:rPr>
      </w:pPr>
      <w:r w:rsidRPr="005162E4">
        <w:rPr>
          <w:rFonts w:ascii="Comic Sans MS" w:hAnsi="Comic Sans MS"/>
          <w:sz w:val="28"/>
          <w:szCs w:val="28"/>
        </w:rPr>
        <w:t>Accueil du public</w:t>
      </w:r>
    </w:p>
    <w:p w:rsidR="00DF2393" w:rsidRPr="005162E4" w:rsidRDefault="00DF2393" w:rsidP="00DF2393">
      <w:pPr>
        <w:rPr>
          <w:rFonts w:ascii="Comic Sans MS" w:hAnsi="Comic Sans MS"/>
          <w:sz w:val="28"/>
          <w:szCs w:val="28"/>
        </w:rPr>
      </w:pPr>
      <w:r w:rsidRPr="005162E4">
        <w:rPr>
          <w:rFonts w:ascii="Comic Sans MS" w:hAnsi="Comic Sans MS"/>
          <w:sz w:val="28"/>
          <w:szCs w:val="28"/>
        </w:rPr>
        <w:t>Lundi de 10h à 13h, mardi de 10h à 12h30 et de 13h30 à 18h, mercredi de 10h à 12h30 et de 13h30 à 17h, jeudi de 10h à 12h30 et de 13h30 à 18h, vendredi de 10h à 12h</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Mais aussi à Chalon Sur Saône : </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1 Avenue Georges Pompidou </w:t>
      </w:r>
    </w:p>
    <w:p w:rsidR="00DF2393" w:rsidRPr="005162E4" w:rsidRDefault="00DF2393" w:rsidP="00DF2393">
      <w:pPr>
        <w:rPr>
          <w:rFonts w:ascii="Comic Sans MS" w:hAnsi="Comic Sans MS"/>
          <w:sz w:val="28"/>
          <w:szCs w:val="28"/>
        </w:rPr>
      </w:pPr>
      <w:r w:rsidRPr="005162E4">
        <w:rPr>
          <w:rFonts w:ascii="Comic Sans MS" w:hAnsi="Comic Sans MS"/>
          <w:sz w:val="28"/>
          <w:szCs w:val="28"/>
        </w:rPr>
        <w:t>71100 CHALON SUR SAONE</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Tel : 03 85 90 90 60 </w:t>
      </w:r>
    </w:p>
    <w:p w:rsidR="00DF2393" w:rsidRPr="005162E4" w:rsidRDefault="004E76E3" w:rsidP="00DF2393">
      <w:pPr>
        <w:rPr>
          <w:rFonts w:ascii="Comic Sans MS" w:hAnsi="Comic Sans MS"/>
          <w:sz w:val="28"/>
          <w:szCs w:val="28"/>
        </w:rPr>
      </w:pPr>
      <w:r w:rsidRPr="005162E4">
        <w:rPr>
          <w:rFonts w:ascii="Comic Sans MS" w:hAnsi="Comic Sans MS"/>
          <w:sz w:val="28"/>
          <w:szCs w:val="28"/>
        </w:rPr>
        <w:t>Lundi</w:t>
      </w:r>
      <w:r w:rsidR="00DF2393" w:rsidRPr="005162E4">
        <w:rPr>
          <w:rFonts w:ascii="Comic Sans MS" w:hAnsi="Comic Sans MS"/>
          <w:sz w:val="28"/>
          <w:szCs w:val="28"/>
        </w:rPr>
        <w:t xml:space="preserve"> de 9h à 12h30 et de 14h à 18h ; mardi de 11h à 12h30 et de 15h30 à 18h ; </w:t>
      </w:r>
      <w:r>
        <w:rPr>
          <w:rFonts w:ascii="Comic Sans MS" w:hAnsi="Comic Sans MS"/>
          <w:sz w:val="28"/>
          <w:szCs w:val="28"/>
        </w:rPr>
        <w:t>M</w:t>
      </w:r>
      <w:r w:rsidR="00DF2393" w:rsidRPr="005162E4">
        <w:rPr>
          <w:rFonts w:ascii="Comic Sans MS" w:hAnsi="Comic Sans MS"/>
          <w:sz w:val="28"/>
          <w:szCs w:val="28"/>
        </w:rPr>
        <w:t>ercredi de 9h à 12h et de 14h à 18h; jeudi d</w:t>
      </w:r>
      <w:r>
        <w:rPr>
          <w:rFonts w:ascii="Comic Sans MS" w:hAnsi="Comic Sans MS"/>
          <w:sz w:val="28"/>
          <w:szCs w:val="28"/>
        </w:rPr>
        <w:t>e 9h à 12h30 et de 14h à 18h - V</w:t>
      </w:r>
      <w:r w:rsidR="00DF2393" w:rsidRPr="005162E4">
        <w:rPr>
          <w:rFonts w:ascii="Comic Sans MS" w:hAnsi="Comic Sans MS"/>
          <w:sz w:val="28"/>
          <w:szCs w:val="28"/>
        </w:rPr>
        <w:t>endredi de 9h à 12h30 et de 14h à 17h</w:t>
      </w:r>
    </w:p>
    <w:p w:rsidR="00DF2393" w:rsidRPr="005162E4" w:rsidRDefault="00DF2393" w:rsidP="00DF2393">
      <w:pPr>
        <w:rPr>
          <w:rFonts w:ascii="Comic Sans MS" w:hAnsi="Comic Sans MS"/>
          <w:sz w:val="28"/>
          <w:szCs w:val="28"/>
        </w:rPr>
      </w:pPr>
      <w:r w:rsidRPr="005162E4">
        <w:rPr>
          <w:rFonts w:ascii="Comic Sans MS" w:hAnsi="Comic Sans MS"/>
          <w:sz w:val="28"/>
          <w:szCs w:val="28"/>
        </w:rPr>
        <w:t>________________________________________</w:t>
      </w:r>
    </w:p>
    <w:p w:rsidR="00DF2393" w:rsidRPr="005162E4" w:rsidRDefault="00DF2393" w:rsidP="00DF2393">
      <w:pPr>
        <w:rPr>
          <w:rFonts w:ascii="Comic Sans MS" w:hAnsi="Comic Sans MS"/>
          <w:sz w:val="28"/>
          <w:szCs w:val="28"/>
        </w:rPr>
      </w:pPr>
      <w:r w:rsidRPr="005162E4">
        <w:rPr>
          <w:rFonts w:ascii="Comic Sans MS" w:hAnsi="Comic Sans MS"/>
          <w:sz w:val="28"/>
          <w:szCs w:val="28"/>
        </w:rPr>
        <w:t>Public : personnes confrontées à une addiction avec ou sans produit, entourage, professionnels.</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Conditions : Accueil anonyme et gratuit à partir d'une démarche volontaire </w:t>
      </w:r>
    </w:p>
    <w:p w:rsidR="00DF2393" w:rsidRPr="005162E4" w:rsidRDefault="00DF2393" w:rsidP="00DF2393">
      <w:pPr>
        <w:rPr>
          <w:rFonts w:ascii="Comic Sans MS" w:hAnsi="Comic Sans MS"/>
          <w:sz w:val="28"/>
          <w:szCs w:val="28"/>
        </w:rPr>
      </w:pPr>
      <w:r w:rsidRPr="005162E4">
        <w:rPr>
          <w:rFonts w:ascii="Comic Sans MS" w:hAnsi="Comic Sans MS"/>
          <w:sz w:val="28"/>
          <w:szCs w:val="28"/>
        </w:rPr>
        <w:t>Modalité : de préférence sur rendez-vous.</w:t>
      </w:r>
    </w:p>
    <w:p w:rsidR="00DF2393" w:rsidRPr="005162E4" w:rsidRDefault="00DF2393" w:rsidP="00DF2393">
      <w:pPr>
        <w:rPr>
          <w:rFonts w:ascii="Comic Sans MS" w:hAnsi="Comic Sans MS"/>
          <w:sz w:val="28"/>
          <w:szCs w:val="28"/>
        </w:rPr>
      </w:pPr>
    </w:p>
    <w:p w:rsidR="00D7496B" w:rsidRPr="005162E4" w:rsidRDefault="00F54571" w:rsidP="00D7496B">
      <w:pPr>
        <w:suppressAutoHyphens w:val="0"/>
        <w:rPr>
          <w:rFonts w:ascii="Comic Sans MS" w:hAnsi="Comic Sans MS"/>
          <w:b/>
          <w:color w:val="000000"/>
          <w:sz w:val="28"/>
          <w:szCs w:val="28"/>
        </w:rPr>
      </w:pPr>
      <w:r w:rsidRPr="005162E4">
        <w:rPr>
          <w:rFonts w:ascii="Comic Sans MS" w:hAnsi="Comic Sans MS"/>
          <w:b/>
          <w:color w:val="000000"/>
          <w:sz w:val="28"/>
          <w:szCs w:val="28"/>
        </w:rPr>
        <w:br w:type="page"/>
      </w:r>
    </w:p>
    <w:p w:rsidR="00E440D5" w:rsidRPr="005162E4" w:rsidRDefault="00E440D5" w:rsidP="00E440D5">
      <w:pPr>
        <w:rPr>
          <w:rFonts w:ascii="Comic Sans MS" w:hAnsi="Comic Sans MS"/>
          <w:sz w:val="28"/>
          <w:szCs w:val="28"/>
        </w:rPr>
      </w:pPr>
    </w:p>
    <w:p w:rsidR="005A5B67" w:rsidRDefault="00E440D5" w:rsidP="00DF2393">
      <w:pPr>
        <w:rPr>
          <w:rFonts w:ascii="Comic Sans MS" w:hAnsi="Comic Sans MS"/>
          <w:b/>
          <w:sz w:val="28"/>
          <w:szCs w:val="28"/>
        </w:rPr>
      </w:pPr>
      <w:r>
        <w:rPr>
          <w:rFonts w:ascii="Comic Sans MS" w:hAnsi="Comic Sans MS"/>
          <w:b/>
          <w:sz w:val="28"/>
          <w:szCs w:val="28"/>
        </w:rPr>
        <w:t>Nos</w:t>
      </w:r>
      <w:r w:rsidR="005A5B67">
        <w:rPr>
          <w:rFonts w:ascii="Comic Sans MS" w:hAnsi="Comic Sans MS"/>
          <w:b/>
          <w:sz w:val="28"/>
          <w:szCs w:val="28"/>
        </w:rPr>
        <w:t xml:space="preserve"> professionnel</w:t>
      </w:r>
      <w:r>
        <w:rPr>
          <w:rFonts w:ascii="Comic Sans MS" w:hAnsi="Comic Sans MS"/>
          <w:b/>
          <w:sz w:val="28"/>
          <w:szCs w:val="28"/>
        </w:rPr>
        <w:t>s</w:t>
      </w:r>
      <w:r w:rsidR="005A5B67">
        <w:rPr>
          <w:rFonts w:ascii="Comic Sans MS" w:hAnsi="Comic Sans MS"/>
          <w:b/>
          <w:sz w:val="28"/>
          <w:szCs w:val="28"/>
        </w:rPr>
        <w:t xml:space="preserve"> sur la commune </w:t>
      </w:r>
    </w:p>
    <w:p w:rsidR="000F0C95" w:rsidRDefault="000F0C95" w:rsidP="00DF2393">
      <w:pPr>
        <w:rPr>
          <w:rFonts w:ascii="Comic Sans MS" w:hAnsi="Comic Sans MS"/>
          <w:b/>
          <w:sz w:val="28"/>
          <w:szCs w:val="28"/>
        </w:rPr>
      </w:pPr>
    </w:p>
    <w:p w:rsidR="00DF2393" w:rsidRPr="005162E4" w:rsidRDefault="00DF2393" w:rsidP="00DF2393">
      <w:pPr>
        <w:rPr>
          <w:rFonts w:ascii="Comic Sans MS" w:hAnsi="Comic Sans MS"/>
          <w:b/>
          <w:sz w:val="28"/>
          <w:szCs w:val="28"/>
        </w:rPr>
      </w:pPr>
      <w:r w:rsidRPr="005162E4">
        <w:rPr>
          <w:rFonts w:ascii="Comic Sans MS" w:hAnsi="Comic Sans MS"/>
          <w:b/>
          <w:sz w:val="28"/>
          <w:szCs w:val="28"/>
        </w:rPr>
        <w:t>Un vétérinaire à Loisy</w:t>
      </w:r>
      <w:r w:rsidR="007A45BA" w:rsidRPr="005162E4">
        <w:rPr>
          <w:rFonts w:ascii="Comic Sans MS" w:hAnsi="Comic Sans MS"/>
          <w:b/>
          <w:sz w:val="28"/>
          <w:szCs w:val="28"/>
        </w:rPr>
        <w:t> :</w:t>
      </w:r>
    </w:p>
    <w:p w:rsidR="007A45BA" w:rsidRPr="005162E4" w:rsidRDefault="007A45BA" w:rsidP="00DF2393">
      <w:pPr>
        <w:rPr>
          <w:rFonts w:ascii="Comic Sans MS" w:hAnsi="Comic Sans MS"/>
          <w:b/>
          <w:sz w:val="28"/>
          <w:szCs w:val="28"/>
          <w:lang w:eastAsia="en-US"/>
        </w:rPr>
      </w:pPr>
    </w:p>
    <w:p w:rsidR="00DF2393" w:rsidRDefault="00DF2393" w:rsidP="00DF2393">
      <w:pPr>
        <w:rPr>
          <w:rFonts w:ascii="Comic Sans MS" w:hAnsi="Comic Sans MS"/>
          <w:sz w:val="28"/>
          <w:szCs w:val="28"/>
        </w:rPr>
      </w:pPr>
      <w:r w:rsidRPr="005162E4">
        <w:rPr>
          <w:rFonts w:ascii="Comic Sans MS" w:hAnsi="Comic Sans MS"/>
          <w:sz w:val="28"/>
          <w:szCs w:val="28"/>
        </w:rPr>
        <w:t xml:space="preserve">Arrivés à Loisy en janvier 2014, Monsieur </w:t>
      </w:r>
      <w:proofErr w:type="spellStart"/>
      <w:r w:rsidRPr="005162E4">
        <w:rPr>
          <w:rFonts w:ascii="Comic Sans MS" w:hAnsi="Comic Sans MS"/>
          <w:sz w:val="28"/>
          <w:szCs w:val="28"/>
        </w:rPr>
        <w:t>Bezzecchi</w:t>
      </w:r>
      <w:proofErr w:type="spellEnd"/>
      <w:r w:rsidRPr="005162E4">
        <w:rPr>
          <w:rFonts w:ascii="Comic Sans MS" w:hAnsi="Comic Sans MS"/>
          <w:sz w:val="28"/>
          <w:szCs w:val="28"/>
        </w:rPr>
        <w:t xml:space="preserve"> et son épouse avaient déjà ce projet de s’installer en tant que vétérinaire. Fort d’une riche expérience dans plusieurs cliniques vétérinaires il sent le moment venu de pouvoir travailler au plus proche des habitants de Loisy et des alentours. Monsieur </w:t>
      </w:r>
      <w:proofErr w:type="spellStart"/>
      <w:r w:rsidRPr="005162E4">
        <w:rPr>
          <w:rFonts w:ascii="Comic Sans MS" w:hAnsi="Comic Sans MS"/>
          <w:sz w:val="28"/>
          <w:szCs w:val="28"/>
        </w:rPr>
        <w:t>Bezzecchi</w:t>
      </w:r>
      <w:proofErr w:type="spellEnd"/>
      <w:r w:rsidRPr="005162E4">
        <w:rPr>
          <w:rFonts w:ascii="Comic Sans MS" w:hAnsi="Comic Sans MS"/>
          <w:sz w:val="28"/>
          <w:szCs w:val="28"/>
        </w:rPr>
        <w:t xml:space="preserve"> est ce que l’on nomme un généraliste mixte : rural et petits animaux. Des travaux ont été nécessaires pour mettre aux normes une salle d’attente, une salle de soins et une salle de chirurgie. Il pourra donc vous accueillir dans de bonnes conditions dès le mois </w:t>
      </w:r>
      <w:r w:rsidR="007A45BA" w:rsidRPr="005162E4">
        <w:rPr>
          <w:rFonts w:ascii="Comic Sans MS" w:hAnsi="Comic Sans MS"/>
          <w:sz w:val="28"/>
          <w:szCs w:val="28"/>
        </w:rPr>
        <w:t>de décembre</w:t>
      </w:r>
      <w:r w:rsidRPr="005162E4">
        <w:rPr>
          <w:rFonts w:ascii="Comic Sans MS" w:hAnsi="Comic Sans MS"/>
          <w:sz w:val="28"/>
          <w:szCs w:val="28"/>
        </w:rPr>
        <w:t xml:space="preserve">. Une belle initiative pour notre commune. </w:t>
      </w:r>
    </w:p>
    <w:p w:rsidR="00E440D5" w:rsidRDefault="00E440D5" w:rsidP="00DF2393">
      <w:pPr>
        <w:rPr>
          <w:rFonts w:ascii="Comic Sans MS" w:hAnsi="Comic Sans MS"/>
          <w:sz w:val="28"/>
          <w:szCs w:val="28"/>
        </w:rPr>
      </w:pPr>
    </w:p>
    <w:p w:rsidR="00E440D5" w:rsidRPr="00E440D5" w:rsidRDefault="00E440D5" w:rsidP="00DF2393">
      <w:pPr>
        <w:rPr>
          <w:rFonts w:ascii="Comic Sans MS" w:hAnsi="Comic Sans MS"/>
          <w:b/>
          <w:sz w:val="28"/>
          <w:szCs w:val="28"/>
        </w:rPr>
      </w:pPr>
      <w:r w:rsidRPr="00E440D5">
        <w:rPr>
          <w:rFonts w:ascii="Comic Sans MS" w:hAnsi="Comic Sans MS"/>
          <w:b/>
          <w:sz w:val="28"/>
          <w:szCs w:val="28"/>
        </w:rPr>
        <w:t xml:space="preserve">Chambres </w:t>
      </w:r>
      <w:r w:rsidR="005832F4" w:rsidRPr="00E440D5">
        <w:rPr>
          <w:rFonts w:ascii="Comic Sans MS" w:hAnsi="Comic Sans MS"/>
          <w:b/>
          <w:sz w:val="28"/>
          <w:szCs w:val="28"/>
        </w:rPr>
        <w:t>d’Hôtes</w:t>
      </w:r>
      <w:r w:rsidR="005832F4">
        <w:rPr>
          <w:rFonts w:ascii="Comic Sans MS" w:hAnsi="Comic Sans MS"/>
          <w:b/>
          <w:sz w:val="28"/>
          <w:szCs w:val="28"/>
        </w:rPr>
        <w:t> :</w:t>
      </w:r>
    </w:p>
    <w:p w:rsidR="00E440D5" w:rsidRPr="00E440D5" w:rsidRDefault="00E440D5" w:rsidP="00DF2393">
      <w:pPr>
        <w:rPr>
          <w:rFonts w:ascii="Comic Sans MS" w:hAnsi="Comic Sans MS"/>
          <w:sz w:val="28"/>
          <w:szCs w:val="28"/>
        </w:rPr>
      </w:pPr>
      <w:r w:rsidRPr="00E440D5">
        <w:rPr>
          <w:rFonts w:ascii="Comic Sans MS" w:hAnsi="Comic Sans MS"/>
          <w:sz w:val="28"/>
          <w:szCs w:val="28"/>
        </w:rPr>
        <w:t xml:space="preserve"> </w:t>
      </w:r>
    </w:p>
    <w:p w:rsidR="00E440D5" w:rsidRPr="00E440D5" w:rsidRDefault="00E440D5" w:rsidP="00E440D5">
      <w:pPr>
        <w:pStyle w:val="NormalWeb"/>
        <w:spacing w:before="0" w:after="0"/>
        <w:rPr>
          <w:rFonts w:ascii="Comic Sans MS" w:hAnsi="Comic Sans MS" w:cs="Arial"/>
          <w:color w:val="000000"/>
          <w:sz w:val="28"/>
          <w:szCs w:val="28"/>
          <w:lang w:eastAsia="fr-FR"/>
        </w:rPr>
      </w:pPr>
      <w:proofErr w:type="spellStart"/>
      <w:r w:rsidRPr="00E440D5">
        <w:rPr>
          <w:rFonts w:ascii="Comic Sans MS" w:hAnsi="Comic Sans MS" w:cs="Arial"/>
          <w:b/>
          <w:bCs/>
          <w:color w:val="000000"/>
          <w:sz w:val="28"/>
          <w:szCs w:val="28"/>
        </w:rPr>
        <w:t>Loisy'Veté</w:t>
      </w:r>
      <w:proofErr w:type="spellEnd"/>
      <w:r w:rsidRPr="00E440D5">
        <w:rPr>
          <w:rFonts w:ascii="Comic Sans MS" w:hAnsi="Comic Sans MS" w:cs="Arial"/>
          <w:color w:val="000000"/>
          <w:sz w:val="28"/>
          <w:szCs w:val="28"/>
        </w:rPr>
        <w:t xml:space="preserve"> vient d'obtenir </w:t>
      </w:r>
      <w:r w:rsidRPr="00E440D5">
        <w:rPr>
          <w:rFonts w:ascii="Comic Sans MS" w:hAnsi="Comic Sans MS" w:cs="Arial"/>
          <w:b/>
          <w:bCs/>
          <w:color w:val="000000"/>
          <w:sz w:val="28"/>
          <w:szCs w:val="28"/>
        </w:rPr>
        <w:t>la marque Qualité Tourisme</w:t>
      </w:r>
      <w:r w:rsidRPr="00E440D5">
        <w:rPr>
          <w:rFonts w:ascii="Comic Sans MS" w:hAnsi="Comic Sans MS" w:cs="Arial"/>
          <w:color w:val="000000"/>
          <w:sz w:val="28"/>
          <w:szCs w:val="28"/>
        </w:rPr>
        <w:t>. </w:t>
      </w:r>
    </w:p>
    <w:p w:rsidR="00E440D5" w:rsidRPr="00E440D5" w:rsidRDefault="00E440D5" w:rsidP="00E440D5">
      <w:pPr>
        <w:pStyle w:val="NormalWeb"/>
        <w:spacing w:before="0" w:after="0"/>
        <w:rPr>
          <w:rFonts w:ascii="Comic Sans MS" w:hAnsi="Comic Sans MS" w:cs="Arial"/>
          <w:color w:val="000000"/>
          <w:sz w:val="28"/>
          <w:szCs w:val="28"/>
        </w:rPr>
      </w:pPr>
      <w:r w:rsidRPr="00E440D5">
        <w:rPr>
          <w:rFonts w:ascii="Comic Sans MS" w:hAnsi="Comic Sans MS" w:cs="Arial"/>
          <w:color w:val="000000"/>
          <w:sz w:val="28"/>
          <w:szCs w:val="28"/>
        </w:rPr>
        <w:t xml:space="preserve">Afin de toujours mieux recevoir les touristes et d’améliorer la qualité des prestations touristiques en France, </w:t>
      </w:r>
      <w:r w:rsidRPr="00E440D5">
        <w:rPr>
          <w:rFonts w:ascii="Comic Sans MS" w:hAnsi="Comic Sans MS" w:cs="Arial"/>
          <w:b/>
          <w:bCs/>
          <w:color w:val="000000"/>
          <w:sz w:val="28"/>
          <w:szCs w:val="28"/>
        </w:rPr>
        <w:t>l'Etat a créé la marque Qualité Tourisme.</w:t>
      </w:r>
    </w:p>
    <w:p w:rsidR="00E440D5" w:rsidRPr="00E440D5" w:rsidRDefault="00E440D5" w:rsidP="00E440D5">
      <w:pPr>
        <w:pStyle w:val="NormalWeb"/>
        <w:spacing w:before="0" w:after="0"/>
        <w:rPr>
          <w:rFonts w:ascii="Comic Sans MS" w:hAnsi="Comic Sans MS" w:cs="Arial"/>
          <w:color w:val="000000"/>
          <w:sz w:val="28"/>
          <w:szCs w:val="28"/>
        </w:rPr>
      </w:pPr>
      <w:r w:rsidRPr="00E440D5">
        <w:rPr>
          <w:rFonts w:ascii="Comic Sans MS" w:hAnsi="Comic Sans MS" w:cs="Arial"/>
          <w:color w:val="000000"/>
          <w:sz w:val="28"/>
          <w:szCs w:val="28"/>
        </w:rPr>
        <w:t>Cette marque sélectionne et fédère sous un même symbole </w:t>
      </w:r>
      <w:r w:rsidRPr="00E440D5">
        <w:rPr>
          <w:rFonts w:ascii="Comic Sans MS" w:hAnsi="Comic Sans MS" w:cs="Arial"/>
          <w:b/>
          <w:bCs/>
          <w:color w:val="000000"/>
          <w:sz w:val="28"/>
          <w:szCs w:val="28"/>
        </w:rPr>
        <w:t>l</w:t>
      </w:r>
      <w:r w:rsidRPr="00E440D5">
        <w:rPr>
          <w:rFonts w:ascii="Comic Sans MS" w:hAnsi="Comic Sans MS" w:cs="Arial"/>
          <w:color w:val="000000"/>
          <w:sz w:val="28"/>
          <w:szCs w:val="28"/>
        </w:rPr>
        <w:t>es démarches qualité engagées par les professionnels du tourisme en vue d'améliorer continuellement notre activité et la satisfaction de notre clientèle touristique.</w:t>
      </w:r>
    </w:p>
    <w:p w:rsidR="00E440D5" w:rsidRPr="00E440D5" w:rsidRDefault="00E440D5" w:rsidP="00E440D5">
      <w:pPr>
        <w:pStyle w:val="NormalWeb"/>
        <w:spacing w:before="0" w:after="0"/>
        <w:rPr>
          <w:rFonts w:ascii="Comic Sans MS" w:hAnsi="Comic Sans MS" w:cs="Arial"/>
          <w:color w:val="000000"/>
          <w:sz w:val="28"/>
          <w:szCs w:val="28"/>
        </w:rPr>
      </w:pPr>
      <w:r w:rsidRPr="00E440D5">
        <w:rPr>
          <w:rStyle w:val="lev"/>
          <w:rFonts w:ascii="Comic Sans MS" w:hAnsi="Comic Sans MS" w:cs="Arial"/>
          <w:color w:val="000000"/>
          <w:sz w:val="28"/>
          <w:szCs w:val="28"/>
        </w:rPr>
        <w:t>Qualité Tourisme couvre toute la chaîne d'accueil touristique : </w:t>
      </w:r>
      <w:r w:rsidRPr="00E440D5">
        <w:rPr>
          <w:rFonts w:ascii="Comic Sans MS" w:hAnsi="Comic Sans MS" w:cs="Arial"/>
          <w:color w:val="000000"/>
          <w:sz w:val="28"/>
          <w:szCs w:val="28"/>
        </w:rPr>
        <w:t xml:space="preserve">l’hôtellerie, les résidences de tourisme, les villages de vacances, </w:t>
      </w:r>
      <w:r w:rsidRPr="00E440D5">
        <w:rPr>
          <w:rFonts w:ascii="Comic Sans MS" w:hAnsi="Comic Sans MS" w:cs="Arial"/>
          <w:b/>
          <w:bCs/>
          <w:color w:val="000000"/>
          <w:sz w:val="28"/>
          <w:szCs w:val="28"/>
        </w:rPr>
        <w:t>les chambres d'hôtes</w:t>
      </w:r>
      <w:r w:rsidRPr="00E440D5">
        <w:rPr>
          <w:rFonts w:ascii="Comic Sans MS" w:hAnsi="Comic Sans MS" w:cs="Arial"/>
          <w:color w:val="000000"/>
          <w:sz w:val="28"/>
          <w:szCs w:val="28"/>
        </w:rPr>
        <w:t>, les campings, la restauration, les cafés et brasseries, les agences de locations saisonnières, les offices de tourisme, les lieux de visite, les activités sportives et de loisirs...</w:t>
      </w:r>
    </w:p>
    <w:p w:rsidR="00E440D5" w:rsidRPr="00E440D5" w:rsidRDefault="00E440D5" w:rsidP="00E440D5">
      <w:pPr>
        <w:pStyle w:val="NormalWeb"/>
        <w:spacing w:before="0" w:after="0"/>
        <w:rPr>
          <w:rFonts w:ascii="Comic Sans MS" w:hAnsi="Comic Sans MS" w:cs="Arial"/>
          <w:color w:val="000000"/>
          <w:sz w:val="28"/>
          <w:szCs w:val="28"/>
        </w:rPr>
      </w:pPr>
      <w:r w:rsidRPr="00E440D5">
        <w:rPr>
          <w:rFonts w:ascii="Comic Sans MS" w:hAnsi="Comic Sans MS" w:cs="Arial"/>
          <w:color w:val="000000"/>
          <w:sz w:val="28"/>
          <w:szCs w:val="28"/>
        </w:rPr>
        <w:t>Pour obtenir cette marque,</w:t>
      </w:r>
      <w:r w:rsidRPr="00E440D5">
        <w:rPr>
          <w:rStyle w:val="lev"/>
          <w:rFonts w:ascii="Comic Sans MS" w:hAnsi="Comic Sans MS" w:cs="Arial"/>
          <w:color w:val="000000"/>
          <w:sz w:val="28"/>
          <w:szCs w:val="28"/>
        </w:rPr>
        <w:t xml:space="preserve"> nous avons suivi avec succès </w:t>
      </w:r>
      <w:r w:rsidRPr="00E440D5">
        <w:rPr>
          <w:rFonts w:ascii="Comic Sans MS" w:hAnsi="Comic Sans MS" w:cs="Arial"/>
          <w:color w:val="000000"/>
          <w:sz w:val="28"/>
          <w:szCs w:val="28"/>
        </w:rPr>
        <w:t xml:space="preserve">une démarche qualité conforme aux critères </w:t>
      </w:r>
      <w:r w:rsidRPr="00E440D5">
        <w:rPr>
          <w:rFonts w:ascii="Comic Sans MS" w:hAnsi="Comic Sans MS" w:cs="Arial"/>
          <w:b/>
          <w:bCs/>
          <w:color w:val="000000"/>
          <w:sz w:val="28"/>
          <w:szCs w:val="28"/>
        </w:rPr>
        <w:t>Qualité Tourisme :</w:t>
      </w:r>
      <w:r w:rsidRPr="00E440D5">
        <w:rPr>
          <w:rStyle w:val="lev"/>
          <w:rFonts w:ascii="Comic Sans MS" w:hAnsi="Comic Sans MS" w:cs="Arial"/>
          <w:color w:val="000000"/>
          <w:sz w:val="28"/>
          <w:szCs w:val="28"/>
        </w:rPr>
        <w:t> </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Un accueil chaleureux</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Un personnel attentif</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La maîtrise des langues étrangères</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Des prestations personnalisées</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Des informations claires et précises</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Une propreté et un confort assurés</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t>La découverte d'une destination</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Fonts w:ascii="Comic Sans MS" w:hAnsi="Comic Sans MS" w:cs="Arial"/>
          <w:color w:val="000000"/>
          <w:sz w:val="28"/>
          <w:szCs w:val="28"/>
        </w:rPr>
        <w:lastRenderedPageBreak/>
        <w:t>La prise en compte de l'avis des clientèles (grâce à l'analyse systématique des enquêtes de satisfaction et des réclamations).</w:t>
      </w:r>
    </w:p>
    <w:p w:rsidR="00E440D5" w:rsidRPr="00E440D5" w:rsidRDefault="00E440D5" w:rsidP="00E440D5">
      <w:pPr>
        <w:numPr>
          <w:ilvl w:val="0"/>
          <w:numId w:val="42"/>
        </w:numPr>
        <w:suppressAutoHyphens w:val="0"/>
        <w:spacing w:after="60" w:line="312" w:lineRule="atLeast"/>
        <w:ind w:left="0"/>
        <w:rPr>
          <w:rFonts w:ascii="Comic Sans MS" w:hAnsi="Comic Sans MS" w:cs="Arial"/>
          <w:color w:val="000000"/>
          <w:sz w:val="28"/>
          <w:szCs w:val="28"/>
        </w:rPr>
      </w:pPr>
      <w:r w:rsidRPr="00E440D5">
        <w:rPr>
          <w:rStyle w:val="lev"/>
          <w:rFonts w:ascii="Comic Sans MS" w:hAnsi="Comic Sans MS" w:cs="Arial"/>
          <w:color w:val="000000"/>
          <w:sz w:val="28"/>
          <w:szCs w:val="28"/>
        </w:rPr>
        <w:t>Qualité Tourisme </w:t>
      </w:r>
      <w:r w:rsidRPr="00E440D5">
        <w:rPr>
          <w:rFonts w:ascii="Comic Sans MS" w:hAnsi="Comic Sans MS" w:cs="Arial"/>
          <w:color w:val="000000"/>
          <w:sz w:val="28"/>
          <w:szCs w:val="28"/>
        </w:rPr>
        <w:t>représente pour nous</w:t>
      </w:r>
      <w:r w:rsidRPr="00E440D5">
        <w:rPr>
          <w:rFonts w:ascii="Comic Sans MS" w:hAnsi="Comic Sans MS" w:cs="Arial"/>
          <w:b/>
          <w:bCs/>
          <w:color w:val="000000"/>
          <w:sz w:val="28"/>
          <w:szCs w:val="28"/>
        </w:rPr>
        <w:t xml:space="preserve"> un signe de reconnaissance national et officiel </w:t>
      </w:r>
      <w:r w:rsidRPr="00E440D5">
        <w:rPr>
          <w:rFonts w:ascii="Comic Sans MS" w:hAnsi="Comic Sans MS" w:cs="Arial"/>
          <w:color w:val="000000"/>
          <w:sz w:val="28"/>
          <w:szCs w:val="28"/>
        </w:rPr>
        <w:t>qui valorise notre accueil et nos prestations de qualité, et qui permet aux touristes de choisir en toute confiance notre établissement.</w:t>
      </w:r>
      <w:r w:rsidRPr="00E440D5">
        <w:rPr>
          <w:rFonts w:ascii="Comic Sans MS" w:hAnsi="Comic Sans MS"/>
          <w:sz w:val="28"/>
          <w:szCs w:val="28"/>
        </w:rPr>
        <w:br w:type="textWrapping" w:clear="all"/>
      </w:r>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xml:space="preserve">  Lydie et Jacques </w:t>
      </w:r>
      <w:proofErr w:type="spellStart"/>
      <w:r w:rsidRPr="00E440D5">
        <w:rPr>
          <w:rFonts w:ascii="Comic Sans MS" w:hAnsi="Comic Sans MS"/>
          <w:i/>
          <w:iCs/>
          <w:sz w:val="28"/>
          <w:szCs w:val="28"/>
        </w:rPr>
        <w:t>Balmaña</w:t>
      </w:r>
      <w:proofErr w:type="spellEnd"/>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xml:space="preserve">  </w:t>
      </w:r>
      <w:proofErr w:type="spellStart"/>
      <w:r w:rsidRPr="00E440D5">
        <w:rPr>
          <w:rFonts w:ascii="Comic Sans MS" w:hAnsi="Comic Sans MS"/>
          <w:i/>
          <w:iCs/>
          <w:sz w:val="28"/>
          <w:szCs w:val="28"/>
        </w:rPr>
        <w:t>Loisy'veté</w:t>
      </w:r>
      <w:proofErr w:type="spellEnd"/>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xml:space="preserve">  Impasse des </w:t>
      </w:r>
      <w:proofErr w:type="spellStart"/>
      <w:r w:rsidRPr="00E440D5">
        <w:rPr>
          <w:rFonts w:ascii="Comic Sans MS" w:hAnsi="Comic Sans MS"/>
          <w:i/>
          <w:iCs/>
          <w:sz w:val="28"/>
          <w:szCs w:val="28"/>
        </w:rPr>
        <w:t>Moulets</w:t>
      </w:r>
      <w:proofErr w:type="spellEnd"/>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xml:space="preserve">  </w:t>
      </w:r>
      <w:proofErr w:type="spellStart"/>
      <w:r w:rsidRPr="00E440D5">
        <w:rPr>
          <w:rFonts w:ascii="Comic Sans MS" w:hAnsi="Comic Sans MS"/>
          <w:i/>
          <w:iCs/>
          <w:sz w:val="28"/>
          <w:szCs w:val="28"/>
        </w:rPr>
        <w:t>Niordes</w:t>
      </w:r>
      <w:proofErr w:type="spellEnd"/>
      <w:r w:rsidRPr="00E440D5">
        <w:rPr>
          <w:rFonts w:ascii="Comic Sans MS" w:hAnsi="Comic Sans MS"/>
          <w:i/>
          <w:iCs/>
          <w:sz w:val="28"/>
          <w:szCs w:val="28"/>
        </w:rPr>
        <w:t> </w:t>
      </w:r>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71290 LOISY</w:t>
      </w:r>
    </w:p>
    <w:p w:rsidR="00E440D5" w:rsidRPr="00E440D5" w:rsidRDefault="00E440D5" w:rsidP="00E440D5">
      <w:pPr>
        <w:rPr>
          <w:rFonts w:ascii="Comic Sans MS" w:hAnsi="Comic Sans MS"/>
          <w:sz w:val="28"/>
          <w:szCs w:val="28"/>
        </w:rPr>
      </w:pPr>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Tél : 03 85 23 00 62</w:t>
      </w:r>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06 81 51 36 16</w:t>
      </w:r>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xml:space="preserve"> Mail </w:t>
      </w:r>
      <w:proofErr w:type="gramStart"/>
      <w:r w:rsidRPr="00E440D5">
        <w:rPr>
          <w:rFonts w:ascii="Comic Sans MS" w:hAnsi="Comic Sans MS"/>
          <w:i/>
          <w:iCs/>
          <w:sz w:val="28"/>
          <w:szCs w:val="28"/>
        </w:rPr>
        <w:t>:</w:t>
      </w:r>
      <w:proofErr w:type="gramEnd"/>
      <w:r w:rsidRPr="00E440D5">
        <w:rPr>
          <w:rFonts w:ascii="Comic Sans MS" w:hAnsi="Comic Sans MS"/>
          <w:i/>
          <w:iCs/>
          <w:sz w:val="28"/>
          <w:szCs w:val="28"/>
        </w:rPr>
        <w:fldChar w:fldCharType="begin"/>
      </w:r>
      <w:r w:rsidRPr="00E440D5">
        <w:rPr>
          <w:rFonts w:ascii="Comic Sans MS" w:hAnsi="Comic Sans MS"/>
          <w:i/>
          <w:iCs/>
          <w:sz w:val="28"/>
          <w:szCs w:val="28"/>
        </w:rPr>
        <w:instrText xml:space="preserve"> HYPERLINK "mailto:lydie@loisyvete.fr" \t "_blank" </w:instrText>
      </w:r>
      <w:r w:rsidRPr="00E440D5">
        <w:rPr>
          <w:rFonts w:ascii="Comic Sans MS" w:hAnsi="Comic Sans MS"/>
          <w:i/>
          <w:iCs/>
          <w:sz w:val="28"/>
          <w:szCs w:val="28"/>
        </w:rPr>
        <w:fldChar w:fldCharType="separate"/>
      </w:r>
      <w:r w:rsidRPr="00E440D5">
        <w:rPr>
          <w:rStyle w:val="Lienhypertexte"/>
          <w:rFonts w:ascii="Comic Sans MS" w:hAnsi="Comic Sans MS"/>
          <w:i/>
          <w:iCs/>
          <w:sz w:val="28"/>
          <w:szCs w:val="28"/>
        </w:rPr>
        <w:t>l</w:t>
      </w:r>
      <w:r w:rsidRPr="00E440D5">
        <w:rPr>
          <w:rFonts w:ascii="Comic Sans MS" w:hAnsi="Comic Sans MS"/>
          <w:i/>
          <w:iCs/>
          <w:sz w:val="28"/>
          <w:szCs w:val="28"/>
        </w:rPr>
        <w:fldChar w:fldCharType="end"/>
      </w:r>
      <w:hyperlink r:id="rId16" w:tgtFrame="_blank" w:history="1">
        <w:r w:rsidRPr="00E440D5">
          <w:rPr>
            <w:rStyle w:val="Lienhypertexte"/>
            <w:rFonts w:ascii="Comic Sans MS" w:hAnsi="Comic Sans MS"/>
            <w:i/>
            <w:iCs/>
            <w:sz w:val="28"/>
            <w:szCs w:val="28"/>
          </w:rPr>
          <w:t>oisyvete@gmail.com</w:t>
        </w:r>
      </w:hyperlink>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xml:space="preserve"> Site : </w:t>
      </w:r>
      <w:hyperlink r:id="rId17" w:tgtFrame="_blank" w:history="1">
        <w:r w:rsidRPr="00E440D5">
          <w:rPr>
            <w:rStyle w:val="Lienhypertexte"/>
            <w:rFonts w:ascii="Comic Sans MS" w:hAnsi="Comic Sans MS"/>
            <w:i/>
            <w:iCs/>
            <w:sz w:val="28"/>
            <w:szCs w:val="28"/>
          </w:rPr>
          <w:t>loisyvete.fr</w:t>
        </w:r>
      </w:hyperlink>
      <w:r w:rsidRPr="00E440D5">
        <w:rPr>
          <w:rFonts w:ascii="Comic Sans MS" w:hAnsi="Comic Sans MS"/>
          <w:i/>
          <w:iCs/>
          <w:sz w:val="28"/>
          <w:szCs w:val="28"/>
        </w:rPr>
        <w:t> </w:t>
      </w:r>
      <w:r w:rsidRPr="00E440D5">
        <w:rPr>
          <w:rFonts w:ascii="Comic Sans MS" w:hAnsi="Comic Sans MS"/>
          <w:sz w:val="28"/>
          <w:szCs w:val="28"/>
        </w:rPr>
        <w:t> </w:t>
      </w:r>
    </w:p>
    <w:p w:rsidR="00E440D5" w:rsidRPr="00E440D5" w:rsidRDefault="00E440D5" w:rsidP="00E440D5">
      <w:pPr>
        <w:rPr>
          <w:rFonts w:ascii="Comic Sans MS" w:hAnsi="Comic Sans MS"/>
          <w:sz w:val="28"/>
          <w:szCs w:val="28"/>
        </w:rPr>
      </w:pPr>
      <w:r w:rsidRPr="00E440D5">
        <w:rPr>
          <w:rFonts w:ascii="Comic Sans MS" w:hAnsi="Comic Sans MS"/>
          <w:i/>
          <w:iCs/>
          <w:sz w:val="28"/>
          <w:szCs w:val="28"/>
        </w:rPr>
        <w:t> Facebook</w:t>
      </w:r>
      <w:r w:rsidRPr="00E440D5">
        <w:rPr>
          <w:rFonts w:ascii="Comic Sans MS" w:hAnsi="Comic Sans MS"/>
          <w:sz w:val="28"/>
          <w:szCs w:val="28"/>
        </w:rPr>
        <w:t xml:space="preserve"> : </w:t>
      </w:r>
      <w:hyperlink r:id="rId18" w:tgtFrame="_blank" w:history="1">
        <w:r w:rsidRPr="00E440D5">
          <w:rPr>
            <w:rStyle w:val="Lienhypertexte"/>
            <w:rFonts w:ascii="Comic Sans MS" w:hAnsi="Comic Sans MS"/>
            <w:sz w:val="28"/>
            <w:szCs w:val="28"/>
          </w:rPr>
          <w:t>www.facebook.com/loisyvete</w:t>
        </w:r>
      </w:hyperlink>
    </w:p>
    <w:p w:rsidR="00E440D5" w:rsidRPr="00E440D5" w:rsidRDefault="00E440D5" w:rsidP="00DF2393">
      <w:pPr>
        <w:rPr>
          <w:rFonts w:ascii="Comic Sans MS" w:hAnsi="Comic Sans MS"/>
          <w:sz w:val="28"/>
          <w:szCs w:val="28"/>
        </w:rPr>
      </w:pPr>
    </w:p>
    <w:p w:rsidR="00E440D5" w:rsidRPr="005162E4" w:rsidRDefault="00E440D5" w:rsidP="00E440D5">
      <w:pPr>
        <w:suppressAutoHyphens w:val="0"/>
        <w:rPr>
          <w:rFonts w:ascii="Comic Sans MS" w:hAnsi="Comic Sans MS"/>
          <w:b/>
          <w:color w:val="000000"/>
          <w:sz w:val="28"/>
          <w:szCs w:val="28"/>
        </w:rPr>
      </w:pPr>
      <w:r w:rsidRPr="005162E4">
        <w:rPr>
          <w:rFonts w:ascii="Comic Sans MS" w:hAnsi="Comic Sans MS"/>
          <w:b/>
          <w:color w:val="000000"/>
          <w:sz w:val="28"/>
          <w:szCs w:val="28"/>
        </w:rPr>
        <w:t>La bibliothèque :</w:t>
      </w:r>
    </w:p>
    <w:p w:rsidR="00E440D5" w:rsidRPr="005162E4" w:rsidRDefault="00E440D5" w:rsidP="00E440D5">
      <w:pPr>
        <w:suppressAutoHyphens w:val="0"/>
        <w:rPr>
          <w:rFonts w:ascii="Comic Sans MS" w:hAnsi="Comic Sans MS"/>
          <w:b/>
          <w:color w:val="000000"/>
          <w:sz w:val="28"/>
          <w:szCs w:val="28"/>
        </w:rPr>
      </w:pPr>
    </w:p>
    <w:p w:rsidR="00E440D5" w:rsidRPr="005162E4" w:rsidRDefault="00E440D5" w:rsidP="00E440D5">
      <w:pPr>
        <w:suppressAutoHyphens w:val="0"/>
        <w:rPr>
          <w:rFonts w:ascii="Comic Sans MS" w:hAnsi="Comic Sans MS"/>
          <w:color w:val="000000"/>
          <w:sz w:val="28"/>
          <w:szCs w:val="28"/>
        </w:rPr>
      </w:pPr>
      <w:r w:rsidRPr="005162E4">
        <w:rPr>
          <w:rFonts w:ascii="Comic Sans MS" w:hAnsi="Comic Sans MS"/>
          <w:color w:val="000000"/>
          <w:sz w:val="28"/>
          <w:szCs w:val="28"/>
        </w:rPr>
        <w:t>La bibliothèque fête sa première année Depuis Janvier 2017 une bibliothèque est à votre disposition à la Salle Claire Joie ; grâce aux dons et aux achats pour les enfants des écoles elle ne rassemble désormais pas moins de 3500 ouvrages. L'accès en est simple, souple et gratuit. Elle compte à ce jour 93 lecteurs, qui empruntent, selon leurs disponibilités, de la façon suivante : -  En se rendant à la permanence : le jeudi entre 17h30 et 18h30 - Par le biais du portage : vous pouvez nous contacter par téléphone ou courriel et nous soumettre vos souhaits de lecture, ou ceux de vos amis qui ne peuvent pas se déplacer à la permanence. -  En self-service : lors de vos réunions, répétitions de chorale, atelier créatif, chacun peut choisir les ouvrages qui l'intéressent et les emporter à la maison aussi longtemps qu'il le souhaite. Il suffit d'inscrire son nom et le titre des ouvrages emportés, sur une fiche qu'on dépose dans la boite prévue à cet effet.</w:t>
      </w:r>
    </w:p>
    <w:p w:rsidR="00E440D5" w:rsidRPr="005162E4" w:rsidRDefault="00E440D5" w:rsidP="00E440D5">
      <w:pPr>
        <w:suppressAutoHyphens w:val="0"/>
        <w:rPr>
          <w:rFonts w:ascii="Comic Sans MS" w:hAnsi="Comic Sans MS"/>
          <w:color w:val="000000"/>
          <w:sz w:val="28"/>
          <w:szCs w:val="28"/>
        </w:rPr>
      </w:pPr>
      <w:r w:rsidRPr="005162E4">
        <w:rPr>
          <w:rFonts w:ascii="Comic Sans MS" w:hAnsi="Comic Sans MS"/>
          <w:color w:val="000000"/>
          <w:sz w:val="28"/>
          <w:szCs w:val="28"/>
        </w:rPr>
        <w:t>Depuis le mois de Novembre, la bibliothèque reçoit les enfants de l'école. Pour l'instant, les élèves des classes de CM1 et CM2 s'y rendent avec leurs professeurs et peuvent emprunter des ouvrages pour lire à la maison.</w:t>
      </w:r>
    </w:p>
    <w:p w:rsidR="00E440D5" w:rsidRPr="005162E4" w:rsidRDefault="00E440D5" w:rsidP="00E440D5">
      <w:pPr>
        <w:suppressAutoHyphens w:val="0"/>
        <w:rPr>
          <w:rFonts w:ascii="Comic Sans MS" w:hAnsi="Comic Sans MS"/>
          <w:color w:val="000000"/>
          <w:sz w:val="28"/>
          <w:szCs w:val="28"/>
        </w:rPr>
      </w:pPr>
      <w:r w:rsidRPr="005162E4">
        <w:rPr>
          <w:rFonts w:ascii="Comic Sans MS" w:hAnsi="Comic Sans MS"/>
          <w:color w:val="000000"/>
          <w:sz w:val="28"/>
          <w:szCs w:val="28"/>
        </w:rPr>
        <w:t>Au plaisir de vous compter parmi nos lecteurs !</w:t>
      </w:r>
    </w:p>
    <w:p w:rsidR="00E440D5" w:rsidRPr="005162E4" w:rsidRDefault="00E440D5" w:rsidP="00E440D5">
      <w:pPr>
        <w:suppressAutoHyphens w:val="0"/>
        <w:rPr>
          <w:rFonts w:ascii="Comic Sans MS" w:hAnsi="Comic Sans MS"/>
          <w:color w:val="000000"/>
          <w:sz w:val="28"/>
          <w:szCs w:val="28"/>
        </w:rPr>
      </w:pPr>
      <w:r w:rsidRPr="005162E4">
        <w:rPr>
          <w:rFonts w:ascii="Comic Sans MS" w:hAnsi="Comic Sans MS"/>
          <w:color w:val="000000"/>
          <w:sz w:val="28"/>
          <w:szCs w:val="28"/>
        </w:rPr>
        <w:t>Les bénévoles Annie et Marie-Claude</w:t>
      </w:r>
    </w:p>
    <w:p w:rsidR="00D7496B" w:rsidRPr="005162E4" w:rsidRDefault="00D7496B">
      <w:pPr>
        <w:suppressAutoHyphens w:val="0"/>
        <w:rPr>
          <w:rFonts w:ascii="Comic Sans MS" w:hAnsi="Comic Sans MS"/>
          <w:b/>
          <w:sz w:val="28"/>
          <w:szCs w:val="28"/>
        </w:rPr>
      </w:pPr>
      <w:r w:rsidRPr="005162E4">
        <w:rPr>
          <w:rFonts w:ascii="Comic Sans MS" w:hAnsi="Comic Sans MS"/>
          <w:b/>
          <w:sz w:val="28"/>
          <w:szCs w:val="28"/>
        </w:rPr>
        <w:br w:type="page"/>
      </w:r>
    </w:p>
    <w:p w:rsidR="00F54571" w:rsidRPr="005162E4" w:rsidRDefault="002457F3" w:rsidP="00A510A9">
      <w:pPr>
        <w:suppressAutoHyphens w:val="0"/>
        <w:jc w:val="both"/>
        <w:rPr>
          <w:rFonts w:ascii="Comic Sans MS" w:hAnsi="Comic Sans MS"/>
          <w:b/>
          <w:sz w:val="28"/>
          <w:szCs w:val="28"/>
        </w:rPr>
      </w:pPr>
      <w:r w:rsidRPr="005162E4">
        <w:rPr>
          <w:rFonts w:ascii="Comic Sans MS" w:hAnsi="Comic Sans MS"/>
          <w:b/>
          <w:sz w:val="28"/>
          <w:szCs w:val="28"/>
        </w:rPr>
        <w:lastRenderedPageBreak/>
        <w:t>Manifestations</w:t>
      </w:r>
      <w:r w:rsidR="00FD1475">
        <w:rPr>
          <w:rFonts w:ascii="Comic Sans MS" w:hAnsi="Comic Sans MS"/>
          <w:b/>
          <w:sz w:val="28"/>
          <w:szCs w:val="28"/>
        </w:rPr>
        <w:t xml:space="preserve"> et Associations</w:t>
      </w:r>
      <w:r w:rsidRPr="005162E4">
        <w:rPr>
          <w:rFonts w:ascii="Comic Sans MS" w:hAnsi="Comic Sans MS"/>
          <w:b/>
          <w:sz w:val="28"/>
          <w:szCs w:val="28"/>
        </w:rPr>
        <w:t xml:space="preserve"> </w:t>
      </w:r>
    </w:p>
    <w:p w:rsidR="00D7496B" w:rsidRPr="005162E4" w:rsidRDefault="00D7496B" w:rsidP="00A510A9">
      <w:pPr>
        <w:suppressAutoHyphens w:val="0"/>
        <w:jc w:val="both"/>
        <w:rPr>
          <w:rFonts w:ascii="Comic Sans MS" w:hAnsi="Comic Sans MS"/>
          <w:b/>
          <w:sz w:val="28"/>
          <w:szCs w:val="28"/>
        </w:rPr>
      </w:pPr>
    </w:p>
    <w:p w:rsidR="00DF2393" w:rsidRPr="005162E4" w:rsidRDefault="00DF2393" w:rsidP="00A510A9">
      <w:pPr>
        <w:suppressAutoHyphens w:val="0"/>
        <w:jc w:val="both"/>
        <w:rPr>
          <w:rFonts w:ascii="Comic Sans MS" w:hAnsi="Comic Sans MS"/>
          <w:b/>
          <w:sz w:val="28"/>
          <w:szCs w:val="28"/>
        </w:rPr>
      </w:pPr>
    </w:p>
    <w:p w:rsidR="00DF2393" w:rsidRPr="005162E4" w:rsidRDefault="007A45BA" w:rsidP="00DF2393">
      <w:pPr>
        <w:rPr>
          <w:rFonts w:ascii="Comic Sans MS" w:hAnsi="Comic Sans MS"/>
          <w:sz w:val="28"/>
          <w:szCs w:val="28"/>
          <w:u w:val="single"/>
          <w:lang w:eastAsia="fr-FR"/>
        </w:rPr>
      </w:pPr>
      <w:r w:rsidRPr="005162E4">
        <w:rPr>
          <w:rFonts w:ascii="Comic Sans MS" w:hAnsi="Comic Sans MS"/>
          <w:noProof/>
          <w:sz w:val="28"/>
          <w:szCs w:val="28"/>
          <w:lang w:eastAsia="fr-FR"/>
        </w:rPr>
        <w:drawing>
          <wp:anchor distT="0" distB="0" distL="114300" distR="114300" simplePos="0" relativeHeight="251688960" behindDoc="1" locked="0" layoutInCell="1" allowOverlap="1">
            <wp:simplePos x="0" y="0"/>
            <wp:positionH relativeFrom="margin">
              <wp:align>right</wp:align>
            </wp:positionH>
            <wp:positionV relativeFrom="paragraph">
              <wp:posOffset>202747</wp:posOffset>
            </wp:positionV>
            <wp:extent cx="4333875" cy="2743200"/>
            <wp:effectExtent l="0" t="0" r="9525" b="0"/>
            <wp:wrapTight wrapText="bothSides">
              <wp:wrapPolygon edited="0">
                <wp:start x="0" y="0"/>
                <wp:lineTo x="0" y="21450"/>
                <wp:lineTo x="21553" y="21450"/>
                <wp:lineTo x="21553" y="0"/>
                <wp:lineTo x="0" y="0"/>
              </wp:wrapPolygon>
            </wp:wrapTight>
            <wp:docPr id="28" name="Image 28" descr="photo:conseil municipal yannick:2017-07-29 ball trap loisy:IMG_32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photo:conseil municipal yannick:2017-07-29 ball trap loisy:IMG_3295.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971" t="32743" r="18573" b="3539"/>
                    <a:stretch/>
                  </pic:blipFill>
                  <pic:spPr bwMode="auto">
                    <a:xfrm>
                      <a:off x="0" y="0"/>
                      <a:ext cx="4333875" cy="2743200"/>
                    </a:xfrm>
                    <a:prstGeom prst="rect">
                      <a:avLst/>
                    </a:prstGeom>
                    <a:noFill/>
                    <a:ln>
                      <a:noFill/>
                    </a:ln>
                    <a:extLst>
                      <a:ext uri="{53640926-AAD7-44D8-BBD7-CCE9431645EC}">
                        <a14:shadowObscured xmlns:a14="http://schemas.microsoft.com/office/drawing/2010/main"/>
                      </a:ext>
                    </a:extLst>
                  </pic:spPr>
                </pic:pic>
              </a:graphicData>
            </a:graphic>
          </wp:anchor>
        </w:drawing>
      </w:r>
      <w:r w:rsidR="00DF2393" w:rsidRPr="005162E4">
        <w:rPr>
          <w:rFonts w:ascii="Comic Sans MS" w:hAnsi="Comic Sans MS"/>
          <w:sz w:val="28"/>
          <w:szCs w:val="28"/>
          <w:u w:val="single"/>
        </w:rPr>
        <w:t>Le Ball-Trap</w:t>
      </w:r>
    </w:p>
    <w:p w:rsidR="00DF2393" w:rsidRPr="005162E4" w:rsidRDefault="00DF2393" w:rsidP="00DF2393">
      <w:pPr>
        <w:rPr>
          <w:rFonts w:ascii="Comic Sans MS" w:hAnsi="Comic Sans MS"/>
          <w:sz w:val="28"/>
          <w:szCs w:val="28"/>
        </w:rPr>
      </w:pPr>
    </w:p>
    <w:p w:rsidR="00DF2393" w:rsidRPr="005162E4" w:rsidRDefault="00DF2393" w:rsidP="00DF2393">
      <w:pPr>
        <w:rPr>
          <w:rFonts w:ascii="Comic Sans MS" w:hAnsi="Comic Sans MS"/>
          <w:sz w:val="28"/>
          <w:szCs w:val="28"/>
        </w:rPr>
      </w:pPr>
      <w:r w:rsidRPr="005162E4">
        <w:rPr>
          <w:rFonts w:ascii="Comic Sans MS" w:hAnsi="Comic Sans MS"/>
          <w:sz w:val="28"/>
          <w:szCs w:val="28"/>
        </w:rPr>
        <w:t>Le 29 juillet, la s</w:t>
      </w:r>
      <w:r w:rsidR="00FD1475">
        <w:rPr>
          <w:rFonts w:ascii="Comic Sans MS" w:hAnsi="Comic Sans MS"/>
          <w:sz w:val="28"/>
          <w:szCs w:val="28"/>
        </w:rPr>
        <w:t>ociété de chasse a organisé son</w:t>
      </w:r>
      <w:r w:rsidR="00816119">
        <w:rPr>
          <w:rFonts w:ascii="Comic Sans MS" w:hAnsi="Comic Sans MS"/>
          <w:sz w:val="28"/>
          <w:szCs w:val="28"/>
        </w:rPr>
        <w:t xml:space="preserve"> Ball-</w:t>
      </w:r>
      <w:r w:rsidRPr="005162E4">
        <w:rPr>
          <w:rFonts w:ascii="Comic Sans MS" w:hAnsi="Comic Sans MS"/>
          <w:sz w:val="28"/>
          <w:szCs w:val="28"/>
        </w:rPr>
        <w:t xml:space="preserve">Trap annuel. Les amateurs de tir </w:t>
      </w:r>
      <w:r w:rsidR="00816119" w:rsidRPr="005162E4">
        <w:rPr>
          <w:rFonts w:ascii="Comic Sans MS" w:hAnsi="Comic Sans MS"/>
          <w:sz w:val="28"/>
          <w:szCs w:val="28"/>
        </w:rPr>
        <w:t>aux</w:t>
      </w:r>
      <w:r w:rsidRPr="005162E4">
        <w:rPr>
          <w:rFonts w:ascii="Comic Sans MS" w:hAnsi="Comic Sans MS"/>
          <w:sz w:val="28"/>
          <w:szCs w:val="28"/>
        </w:rPr>
        <w:t xml:space="preserve"> pigeons étaient au </w:t>
      </w:r>
      <w:r w:rsidR="00816119" w:rsidRPr="005162E4">
        <w:rPr>
          <w:rFonts w:ascii="Comic Sans MS" w:hAnsi="Comic Sans MS"/>
          <w:sz w:val="28"/>
          <w:szCs w:val="28"/>
        </w:rPr>
        <w:t>rendez-vous</w:t>
      </w:r>
      <w:r w:rsidRPr="005162E4">
        <w:rPr>
          <w:rFonts w:ascii="Comic Sans MS" w:hAnsi="Comic Sans MS"/>
          <w:sz w:val="28"/>
          <w:szCs w:val="28"/>
        </w:rPr>
        <w:t xml:space="preserve"> sous un magnifique soleil. La soirée </w:t>
      </w:r>
      <w:r w:rsidR="00816119" w:rsidRPr="005162E4">
        <w:rPr>
          <w:rFonts w:ascii="Comic Sans MS" w:hAnsi="Comic Sans MS"/>
          <w:sz w:val="28"/>
          <w:szCs w:val="28"/>
        </w:rPr>
        <w:t>s’est</w:t>
      </w:r>
      <w:r w:rsidRPr="005162E4">
        <w:rPr>
          <w:rFonts w:ascii="Comic Sans MS" w:hAnsi="Comic Sans MS"/>
          <w:sz w:val="28"/>
          <w:szCs w:val="28"/>
        </w:rPr>
        <w:t xml:space="preserve"> terminée avec les traditionnels bréchets de poulets, avec plus de 500 repas servis ! </w:t>
      </w:r>
    </w:p>
    <w:p w:rsidR="00DF2393" w:rsidRPr="005162E4" w:rsidRDefault="007A45BA" w:rsidP="00DF2393">
      <w:pPr>
        <w:rPr>
          <w:rFonts w:ascii="Comic Sans MS" w:hAnsi="Comic Sans MS"/>
          <w:sz w:val="28"/>
          <w:szCs w:val="28"/>
        </w:rPr>
      </w:pPr>
      <w:r w:rsidRPr="005162E4">
        <w:rPr>
          <w:rFonts w:ascii="Comic Sans MS" w:hAnsi="Comic Sans MS"/>
          <w:noProof/>
          <w:sz w:val="28"/>
          <w:szCs w:val="28"/>
          <w:lang w:eastAsia="fr-FR"/>
        </w:rPr>
        <w:drawing>
          <wp:inline distT="0" distB="0" distL="0" distR="0" wp14:anchorId="67BDF277" wp14:editId="7D0B9E50">
            <wp:extent cx="6351814" cy="3135086"/>
            <wp:effectExtent l="0" t="0" r="0" b="8255"/>
            <wp:docPr id="2" name="Image 2" descr="photo:conseil municipal yannick:2017-07-29 ball trap loisy:IMG_3299.JPG"/>
            <wp:cNvGraphicFramePr/>
            <a:graphic xmlns:a="http://schemas.openxmlformats.org/drawingml/2006/main">
              <a:graphicData uri="http://schemas.openxmlformats.org/drawingml/2006/picture">
                <pic:pic xmlns:pic="http://schemas.openxmlformats.org/drawingml/2006/picture">
                  <pic:nvPicPr>
                    <pic:cNvPr id="2" name="Image 2" descr="photo:conseil municipal yannick:2017-07-29 ball trap loisy:IMG_3299.JPG"/>
                    <pic:cNvPicPr/>
                  </pic:nvPicPr>
                  <pic:blipFill rotWithShape="1">
                    <a:blip r:embed="rId20" cstate="print">
                      <a:extLst>
                        <a:ext uri="{28A0092B-C50C-407E-A947-70E740481C1C}">
                          <a14:useLocalDpi xmlns:a14="http://schemas.microsoft.com/office/drawing/2010/main" val="0"/>
                        </a:ext>
                      </a:extLst>
                    </a:blip>
                    <a:srcRect t="12382" b="23275"/>
                    <a:stretch/>
                  </pic:blipFill>
                  <pic:spPr bwMode="auto">
                    <a:xfrm>
                      <a:off x="0" y="0"/>
                      <a:ext cx="6360213" cy="3139231"/>
                    </a:xfrm>
                    <a:prstGeom prst="rect">
                      <a:avLst/>
                    </a:prstGeom>
                    <a:noFill/>
                    <a:ln>
                      <a:noFill/>
                    </a:ln>
                    <a:extLst>
                      <a:ext uri="{53640926-AAD7-44D8-BBD7-CCE9431645EC}">
                        <a14:shadowObscured xmlns:a14="http://schemas.microsoft.com/office/drawing/2010/main"/>
                      </a:ext>
                    </a:extLst>
                  </pic:spPr>
                </pic:pic>
              </a:graphicData>
            </a:graphic>
          </wp:inline>
        </w:drawing>
      </w:r>
    </w:p>
    <w:p w:rsidR="00DF2393" w:rsidRPr="005162E4" w:rsidRDefault="00DF2393" w:rsidP="00DF2393">
      <w:pPr>
        <w:rPr>
          <w:rFonts w:ascii="Comic Sans MS" w:hAnsi="Comic Sans MS"/>
          <w:sz w:val="28"/>
          <w:szCs w:val="28"/>
        </w:rPr>
      </w:pPr>
    </w:p>
    <w:p w:rsidR="00DF2393" w:rsidRPr="005162E4" w:rsidRDefault="00DF2393" w:rsidP="00A510A9">
      <w:pPr>
        <w:suppressAutoHyphens w:val="0"/>
        <w:jc w:val="both"/>
        <w:rPr>
          <w:rFonts w:ascii="Comic Sans MS" w:hAnsi="Comic Sans MS"/>
          <w:b/>
          <w:sz w:val="28"/>
          <w:szCs w:val="28"/>
        </w:rPr>
      </w:pPr>
    </w:p>
    <w:p w:rsidR="00D7496B" w:rsidRPr="005162E4" w:rsidRDefault="00D7496B" w:rsidP="00A510A9">
      <w:pPr>
        <w:suppressAutoHyphens w:val="0"/>
        <w:jc w:val="both"/>
        <w:rPr>
          <w:rFonts w:ascii="Comic Sans MS" w:hAnsi="Comic Sans MS"/>
          <w:b/>
          <w:sz w:val="28"/>
          <w:szCs w:val="28"/>
        </w:rPr>
      </w:pPr>
    </w:p>
    <w:p w:rsidR="00D7496B" w:rsidRPr="005162E4" w:rsidRDefault="00D7496B" w:rsidP="00A510A9">
      <w:pPr>
        <w:suppressAutoHyphens w:val="0"/>
        <w:jc w:val="both"/>
        <w:rPr>
          <w:rFonts w:ascii="Comic Sans MS" w:hAnsi="Comic Sans MS"/>
          <w:b/>
          <w:sz w:val="28"/>
          <w:szCs w:val="28"/>
        </w:rPr>
      </w:pPr>
    </w:p>
    <w:p w:rsidR="00DF2393" w:rsidRPr="005162E4" w:rsidRDefault="00DF2393" w:rsidP="00D7496B">
      <w:pPr>
        <w:rPr>
          <w:rFonts w:ascii="Comic Sans MS" w:hAnsi="Comic Sans MS"/>
          <w:sz w:val="28"/>
          <w:szCs w:val="28"/>
        </w:rPr>
      </w:pPr>
    </w:p>
    <w:p w:rsidR="00DF2393" w:rsidRPr="005162E4" w:rsidRDefault="00DF2393">
      <w:pPr>
        <w:suppressAutoHyphens w:val="0"/>
        <w:rPr>
          <w:rFonts w:ascii="Comic Sans MS" w:hAnsi="Comic Sans MS"/>
          <w:sz w:val="28"/>
          <w:szCs w:val="28"/>
        </w:rPr>
      </w:pPr>
      <w:r w:rsidRPr="005162E4">
        <w:rPr>
          <w:rFonts w:ascii="Comic Sans MS" w:hAnsi="Comic Sans MS"/>
          <w:sz w:val="28"/>
          <w:szCs w:val="28"/>
        </w:rPr>
        <w:br w:type="page"/>
      </w:r>
    </w:p>
    <w:p w:rsidR="00B92491" w:rsidRPr="005162E4" w:rsidRDefault="00B92491" w:rsidP="00DF2393">
      <w:pPr>
        <w:rPr>
          <w:rFonts w:ascii="Comic Sans MS" w:hAnsi="Comic Sans MS"/>
          <w:b/>
          <w:sz w:val="28"/>
          <w:szCs w:val="28"/>
        </w:rPr>
      </w:pPr>
      <w:r w:rsidRPr="005162E4">
        <w:rPr>
          <w:rFonts w:ascii="Comic Sans MS" w:hAnsi="Comic Sans MS"/>
          <w:b/>
          <w:sz w:val="28"/>
          <w:szCs w:val="28"/>
        </w:rPr>
        <w:lastRenderedPageBreak/>
        <w:t xml:space="preserve"> CCAS  </w:t>
      </w:r>
    </w:p>
    <w:p w:rsidR="00DF2393" w:rsidRPr="005162E4" w:rsidRDefault="00DF2393" w:rsidP="00DF2393">
      <w:pPr>
        <w:rPr>
          <w:rFonts w:ascii="Comic Sans MS" w:hAnsi="Comic Sans MS"/>
          <w:b/>
          <w:sz w:val="28"/>
          <w:szCs w:val="28"/>
          <w:lang w:eastAsia="en-US"/>
        </w:rPr>
      </w:pPr>
      <w:r w:rsidRPr="005162E4">
        <w:rPr>
          <w:rFonts w:ascii="Comic Sans MS" w:hAnsi="Comic Sans MS"/>
          <w:b/>
          <w:sz w:val="28"/>
          <w:szCs w:val="28"/>
        </w:rPr>
        <w:t>Le temps d’un repas…</w:t>
      </w:r>
    </w:p>
    <w:p w:rsidR="00DF2393" w:rsidRPr="005162E4" w:rsidRDefault="00DF2393" w:rsidP="00DF2393">
      <w:pPr>
        <w:rPr>
          <w:rFonts w:ascii="Comic Sans MS" w:hAnsi="Comic Sans MS"/>
          <w:sz w:val="28"/>
          <w:szCs w:val="28"/>
        </w:rPr>
      </w:pPr>
      <w:r w:rsidRPr="005162E4">
        <w:rPr>
          <w:rFonts w:ascii="Comic Sans MS" w:hAnsi="Comic Sans MS"/>
          <w:sz w:val="28"/>
          <w:szCs w:val="28"/>
        </w:rPr>
        <w:t>Le dimanche 1</w:t>
      </w:r>
      <w:r w:rsidRPr="005162E4">
        <w:rPr>
          <w:rFonts w:ascii="Comic Sans MS" w:hAnsi="Comic Sans MS"/>
          <w:sz w:val="28"/>
          <w:szCs w:val="28"/>
          <w:vertAlign w:val="superscript"/>
        </w:rPr>
        <w:t>er</w:t>
      </w:r>
      <w:r w:rsidRPr="005162E4">
        <w:rPr>
          <w:rFonts w:ascii="Comic Sans MS" w:hAnsi="Comic Sans MS"/>
          <w:sz w:val="28"/>
          <w:szCs w:val="28"/>
        </w:rPr>
        <w:t xml:space="preserve"> octobre 2017, nous nous sommes retrouvés autour d’un délicieux repas préparé par les nouveaux propriétaires du restaurant « Le Loisy ». Nous en avons profité pour faire un petit retour à l’école de notre enfance….</w:t>
      </w:r>
    </w:p>
    <w:p w:rsidR="00DF2393" w:rsidRDefault="00DF2393" w:rsidP="00D7496B">
      <w:pPr>
        <w:rPr>
          <w:rFonts w:ascii="Comic Sans MS" w:hAnsi="Comic Sans MS"/>
          <w:sz w:val="28"/>
          <w:szCs w:val="28"/>
        </w:rPr>
      </w:pPr>
      <w:r w:rsidRPr="005162E4">
        <w:rPr>
          <w:rFonts w:ascii="Comic Sans MS" w:hAnsi="Comic Sans MS"/>
          <w:sz w:val="28"/>
          <w:szCs w:val="28"/>
        </w:rPr>
        <w:t>Moment toujours agréable pour se retrouver, échanger et aussi se souvenir de l’époque écolière insouciante et légère !! Monsieur Félix, nous a aidés à se souvenir de moments pas toujours très glorieux du moment de la dictée, surtout avec des mots en patois !! Donc, comme lors d’une fin d’année scolaire qui s’achève, nous nous donnons rendez-vous à la rentrée prochaine !!...</w:t>
      </w:r>
    </w:p>
    <w:p w:rsidR="00835E3D" w:rsidRDefault="00835E3D" w:rsidP="00D7496B">
      <w:pPr>
        <w:rPr>
          <w:rFonts w:ascii="Comic Sans MS" w:hAnsi="Comic Sans MS"/>
          <w:sz w:val="28"/>
          <w:szCs w:val="28"/>
        </w:rPr>
      </w:pPr>
    </w:p>
    <w:p w:rsidR="00835E3D" w:rsidRDefault="00835E3D" w:rsidP="00D7496B">
      <w:pPr>
        <w:rPr>
          <w:rFonts w:ascii="Comic Sans MS" w:hAnsi="Comic Sans MS"/>
          <w:sz w:val="28"/>
          <w:szCs w:val="28"/>
        </w:rPr>
      </w:pPr>
    </w:p>
    <w:p w:rsidR="00835E3D" w:rsidRPr="005162E4" w:rsidRDefault="00835E3D" w:rsidP="00D7496B">
      <w:pPr>
        <w:rPr>
          <w:rFonts w:ascii="Comic Sans MS" w:hAnsi="Comic Sans MS"/>
          <w:sz w:val="28"/>
          <w:szCs w:val="28"/>
        </w:rPr>
      </w:pPr>
      <w:r>
        <w:rPr>
          <w:rFonts w:ascii="Comic Sans MS" w:hAnsi="Comic Sans MS"/>
          <w:noProof/>
          <w:sz w:val="28"/>
          <w:szCs w:val="28"/>
          <w:lang w:eastAsia="fr-FR"/>
        </w:rPr>
        <w:drawing>
          <wp:inline distT="0" distB="0" distL="0" distR="0">
            <wp:extent cx="6638925" cy="4972050"/>
            <wp:effectExtent l="0" t="0" r="9525" b="0"/>
            <wp:docPr id="5" name="Image 5" descr="C:\Users\Mairie Loisy\Desktop\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rie Loisy\Desktop\IMG_056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638925" cy="4972050"/>
                    </a:xfrm>
                    <a:prstGeom prst="rect">
                      <a:avLst/>
                    </a:prstGeom>
                    <a:noFill/>
                    <a:ln>
                      <a:noFill/>
                    </a:ln>
                  </pic:spPr>
                </pic:pic>
              </a:graphicData>
            </a:graphic>
          </wp:inline>
        </w:drawing>
      </w:r>
    </w:p>
    <w:p w:rsidR="006C4F35" w:rsidRPr="005162E4" w:rsidRDefault="006C4F35" w:rsidP="00D7496B">
      <w:pPr>
        <w:rPr>
          <w:rFonts w:ascii="Comic Sans MS" w:hAnsi="Comic Sans MS"/>
          <w:sz w:val="28"/>
          <w:szCs w:val="28"/>
        </w:rPr>
      </w:pPr>
    </w:p>
    <w:p w:rsidR="00816119" w:rsidRDefault="00816119" w:rsidP="006C4F35">
      <w:pPr>
        <w:rPr>
          <w:rFonts w:ascii="Comic Sans MS" w:hAnsi="Comic Sans MS"/>
          <w:color w:val="548DD4" w:themeColor="text2" w:themeTint="99"/>
          <w:sz w:val="28"/>
          <w:szCs w:val="28"/>
        </w:rPr>
      </w:pPr>
    </w:p>
    <w:p w:rsidR="00816119" w:rsidRDefault="00816119" w:rsidP="006C4F35">
      <w:pPr>
        <w:rPr>
          <w:rFonts w:ascii="Comic Sans MS" w:hAnsi="Comic Sans MS"/>
          <w:color w:val="548DD4" w:themeColor="text2" w:themeTint="99"/>
          <w:sz w:val="28"/>
          <w:szCs w:val="28"/>
        </w:rPr>
      </w:pPr>
    </w:p>
    <w:p w:rsidR="00816119" w:rsidRDefault="00816119" w:rsidP="006C4F35">
      <w:pPr>
        <w:rPr>
          <w:rFonts w:ascii="Comic Sans MS" w:hAnsi="Comic Sans MS"/>
          <w:color w:val="548DD4" w:themeColor="text2" w:themeTint="99"/>
          <w:sz w:val="28"/>
          <w:szCs w:val="28"/>
        </w:rPr>
      </w:pPr>
    </w:p>
    <w:p w:rsidR="00816119" w:rsidRDefault="00816119" w:rsidP="006C4F35">
      <w:pPr>
        <w:rPr>
          <w:rFonts w:ascii="Comic Sans MS" w:hAnsi="Comic Sans MS"/>
          <w:color w:val="548DD4" w:themeColor="text2" w:themeTint="99"/>
          <w:sz w:val="28"/>
          <w:szCs w:val="28"/>
        </w:rPr>
      </w:pPr>
    </w:p>
    <w:p w:rsidR="00816119" w:rsidRDefault="00816119" w:rsidP="006C4F35">
      <w:pPr>
        <w:rPr>
          <w:rFonts w:ascii="Comic Sans MS" w:hAnsi="Comic Sans MS"/>
          <w:color w:val="548DD4" w:themeColor="text2" w:themeTint="99"/>
          <w:sz w:val="28"/>
          <w:szCs w:val="28"/>
        </w:rPr>
      </w:pPr>
    </w:p>
    <w:p w:rsidR="00947C1A" w:rsidRDefault="00947C1A" w:rsidP="00947C1A">
      <w:pPr>
        <w:suppressAutoHyphens w:val="0"/>
        <w:rPr>
          <w:rFonts w:ascii="Comic Sans MS" w:hAnsi="Comic Sans MS"/>
          <w:color w:val="548DD4" w:themeColor="text2" w:themeTint="99"/>
          <w:sz w:val="28"/>
          <w:szCs w:val="28"/>
        </w:rPr>
      </w:pPr>
    </w:p>
    <w:p w:rsidR="00DF2393" w:rsidRPr="005162E4" w:rsidRDefault="00DF2393" w:rsidP="00947C1A">
      <w:pPr>
        <w:suppressAutoHyphens w:val="0"/>
        <w:rPr>
          <w:rFonts w:ascii="Comic Sans MS" w:hAnsi="Comic Sans MS"/>
          <w:b/>
          <w:sz w:val="28"/>
          <w:szCs w:val="28"/>
        </w:rPr>
      </w:pPr>
      <w:r w:rsidRPr="005162E4">
        <w:rPr>
          <w:rFonts w:ascii="Comic Sans MS" w:hAnsi="Comic Sans MS"/>
          <w:b/>
          <w:sz w:val="28"/>
          <w:szCs w:val="28"/>
        </w:rPr>
        <w:t>Puces des couturières : 2</w:t>
      </w:r>
      <w:r w:rsidRPr="005162E4">
        <w:rPr>
          <w:rFonts w:ascii="Comic Sans MS" w:hAnsi="Comic Sans MS"/>
          <w:b/>
          <w:sz w:val="28"/>
          <w:szCs w:val="28"/>
          <w:vertAlign w:val="superscript"/>
        </w:rPr>
        <w:t>ème</w:t>
      </w:r>
      <w:r w:rsidRPr="005162E4">
        <w:rPr>
          <w:rFonts w:ascii="Comic Sans MS" w:hAnsi="Comic Sans MS"/>
          <w:b/>
          <w:sz w:val="28"/>
          <w:szCs w:val="28"/>
        </w:rPr>
        <w:t xml:space="preserve"> édition !</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Nouveau rendez-vous des couturiers, couturières et autres amateurs de tissus, fils et boutons ! Un lieu hors du temps où les couleurs et les trouvailles ravivent les envies </w:t>
      </w:r>
      <w:r w:rsidR="007A45BA" w:rsidRPr="005162E4">
        <w:rPr>
          <w:rFonts w:ascii="Comic Sans MS" w:hAnsi="Comic Sans MS"/>
          <w:sz w:val="28"/>
          <w:szCs w:val="28"/>
        </w:rPr>
        <w:t>créatives, tissent</w:t>
      </w:r>
      <w:r w:rsidRPr="005162E4">
        <w:rPr>
          <w:rFonts w:ascii="Comic Sans MS" w:hAnsi="Comic Sans MS"/>
          <w:sz w:val="28"/>
          <w:szCs w:val="28"/>
        </w:rPr>
        <w:t xml:space="preserve"> des liens et répond</w:t>
      </w:r>
      <w:r w:rsidR="00FD1475">
        <w:rPr>
          <w:rFonts w:ascii="Comic Sans MS" w:hAnsi="Comic Sans MS"/>
          <w:sz w:val="28"/>
          <w:szCs w:val="28"/>
        </w:rPr>
        <w:t>ent</w:t>
      </w:r>
      <w:r w:rsidRPr="005162E4">
        <w:rPr>
          <w:rFonts w:ascii="Comic Sans MS" w:hAnsi="Comic Sans MS"/>
          <w:sz w:val="28"/>
          <w:szCs w:val="28"/>
        </w:rPr>
        <w:t xml:space="preserve"> à un appel pour les années suivantes. </w:t>
      </w:r>
      <w:r w:rsidRPr="005162E4">
        <w:rPr>
          <w:rFonts w:ascii="Comic Sans MS" w:hAnsi="Comic Sans MS"/>
          <w:noProof/>
          <w:sz w:val="28"/>
          <w:szCs w:val="28"/>
          <w:lang w:eastAsia="fr-FR"/>
        </w:rPr>
        <w:drawing>
          <wp:inline distT="0" distB="0" distL="0" distR="0">
            <wp:extent cx="6642100" cy="2752655"/>
            <wp:effectExtent l="0" t="0" r="6350" b="0"/>
            <wp:docPr id="322" name="Imag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6248"/>
                    <a:stretch/>
                  </pic:blipFill>
                  <pic:spPr bwMode="auto">
                    <a:xfrm>
                      <a:off x="0" y="0"/>
                      <a:ext cx="6642735" cy="2752918"/>
                    </a:xfrm>
                    <a:prstGeom prst="rect">
                      <a:avLst/>
                    </a:prstGeom>
                    <a:noFill/>
                    <a:ln>
                      <a:noFill/>
                    </a:ln>
                    <a:extLst>
                      <a:ext uri="{53640926-AAD7-44D8-BBD7-CCE9431645EC}">
                        <a14:shadowObscured xmlns:a14="http://schemas.microsoft.com/office/drawing/2010/main"/>
                      </a:ext>
                    </a:extLst>
                  </pic:spPr>
                </pic:pic>
              </a:graphicData>
            </a:graphic>
          </wp:inline>
        </w:drawing>
      </w:r>
    </w:p>
    <w:p w:rsidR="00DF2393" w:rsidRPr="005162E4" w:rsidRDefault="00DF2393" w:rsidP="00D7496B">
      <w:pPr>
        <w:rPr>
          <w:rFonts w:ascii="Comic Sans MS" w:hAnsi="Comic Sans MS"/>
          <w:sz w:val="28"/>
          <w:szCs w:val="28"/>
        </w:rPr>
      </w:pPr>
    </w:p>
    <w:p w:rsidR="00D7496B" w:rsidRPr="004E76E3" w:rsidRDefault="00D7496B" w:rsidP="00D7496B">
      <w:pPr>
        <w:rPr>
          <w:rFonts w:ascii="Comic Sans MS" w:hAnsi="Comic Sans MS"/>
          <w:b/>
          <w:sz w:val="28"/>
          <w:szCs w:val="28"/>
          <w:lang w:eastAsia="en-US"/>
        </w:rPr>
      </w:pPr>
      <w:r w:rsidRPr="004E76E3">
        <w:rPr>
          <w:rFonts w:ascii="Comic Sans MS" w:hAnsi="Comic Sans MS"/>
          <w:b/>
          <w:sz w:val="28"/>
          <w:szCs w:val="28"/>
        </w:rPr>
        <w:t>Cérémonies du 11 novembre</w:t>
      </w:r>
    </w:p>
    <w:p w:rsidR="00D7496B" w:rsidRPr="005162E4" w:rsidRDefault="00D7496B" w:rsidP="00D7496B">
      <w:pPr>
        <w:rPr>
          <w:rFonts w:ascii="Comic Sans MS" w:hAnsi="Comic Sans MS"/>
          <w:sz w:val="28"/>
          <w:szCs w:val="28"/>
        </w:rPr>
      </w:pPr>
    </w:p>
    <w:p w:rsidR="00D7496B" w:rsidRPr="005162E4" w:rsidRDefault="00D7496B" w:rsidP="00D7496B">
      <w:pPr>
        <w:rPr>
          <w:rFonts w:ascii="Comic Sans MS" w:hAnsi="Comic Sans MS"/>
          <w:sz w:val="28"/>
          <w:szCs w:val="28"/>
        </w:rPr>
      </w:pPr>
      <w:r w:rsidRPr="005162E4">
        <w:rPr>
          <w:rFonts w:ascii="Comic Sans MS" w:hAnsi="Comic Sans MS"/>
          <w:sz w:val="28"/>
          <w:szCs w:val="28"/>
        </w:rPr>
        <w:t xml:space="preserve">L’harmonie de Branges nous a à nouveau honorés de sa présence et de son rythme respectueux pour ce moment de recueillement et de souvenir. </w:t>
      </w:r>
      <w:r w:rsidR="007A45BA" w:rsidRPr="005162E4">
        <w:rPr>
          <w:rFonts w:ascii="Comic Sans MS" w:hAnsi="Comic Sans MS"/>
          <w:noProof/>
          <w:sz w:val="28"/>
          <w:szCs w:val="28"/>
          <w:lang w:eastAsia="fr-FR"/>
        </w:rPr>
        <w:drawing>
          <wp:inline distT="0" distB="0" distL="0" distR="0" wp14:anchorId="04F12B2F" wp14:editId="33126EC9">
            <wp:extent cx="6642045" cy="4011930"/>
            <wp:effectExtent l="0" t="0" r="6985"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9495"/>
                    <a:stretch/>
                  </pic:blipFill>
                  <pic:spPr bwMode="auto">
                    <a:xfrm>
                      <a:off x="0" y="0"/>
                      <a:ext cx="6642735" cy="4012347"/>
                    </a:xfrm>
                    <a:prstGeom prst="rect">
                      <a:avLst/>
                    </a:prstGeom>
                    <a:noFill/>
                    <a:ln>
                      <a:noFill/>
                    </a:ln>
                    <a:extLst>
                      <a:ext uri="{53640926-AAD7-44D8-BBD7-CCE9431645EC}">
                        <a14:shadowObscured xmlns:a14="http://schemas.microsoft.com/office/drawing/2010/main"/>
                      </a:ext>
                    </a:extLst>
                  </pic:spPr>
                </pic:pic>
              </a:graphicData>
            </a:graphic>
          </wp:inline>
        </w:drawing>
      </w:r>
    </w:p>
    <w:p w:rsidR="00B169D8" w:rsidRDefault="00B169D8" w:rsidP="006C4F35">
      <w:pPr>
        <w:rPr>
          <w:rFonts w:ascii="Comic Sans MS" w:hAnsi="Comic Sans MS"/>
          <w:b/>
          <w:sz w:val="28"/>
          <w:szCs w:val="28"/>
        </w:rPr>
      </w:pPr>
    </w:p>
    <w:p w:rsidR="006C4F35" w:rsidRPr="005162E4" w:rsidRDefault="006C4F35" w:rsidP="006C4F35">
      <w:pPr>
        <w:rPr>
          <w:rFonts w:ascii="Comic Sans MS" w:hAnsi="Comic Sans MS"/>
          <w:sz w:val="28"/>
          <w:szCs w:val="28"/>
        </w:rPr>
      </w:pPr>
      <w:r w:rsidRPr="005162E4">
        <w:rPr>
          <w:rFonts w:ascii="Comic Sans MS" w:hAnsi="Comic Sans MS"/>
          <w:b/>
          <w:sz w:val="28"/>
          <w:szCs w:val="28"/>
        </w:rPr>
        <w:t xml:space="preserve">L’amicale </w:t>
      </w:r>
      <w:proofErr w:type="spellStart"/>
      <w:r w:rsidRPr="005162E4">
        <w:rPr>
          <w:rFonts w:ascii="Comic Sans MS" w:hAnsi="Comic Sans MS"/>
          <w:b/>
          <w:sz w:val="28"/>
          <w:szCs w:val="28"/>
        </w:rPr>
        <w:t>Loisytaise</w:t>
      </w:r>
      <w:proofErr w:type="spellEnd"/>
      <w:r w:rsidRPr="005162E4">
        <w:rPr>
          <w:rFonts w:ascii="Comic Sans MS" w:hAnsi="Comic Sans MS"/>
          <w:color w:val="FF0000"/>
          <w:sz w:val="28"/>
          <w:szCs w:val="28"/>
        </w:rPr>
        <w:t xml:space="preserve">  </w:t>
      </w:r>
      <w:r w:rsidRPr="005162E4">
        <w:rPr>
          <w:rFonts w:ascii="Comic Sans MS" w:hAnsi="Comic Sans MS"/>
          <w:sz w:val="28"/>
          <w:szCs w:val="28"/>
        </w:rPr>
        <w:t>a tenu son Assem</w:t>
      </w:r>
      <w:r w:rsidR="00853D70">
        <w:rPr>
          <w:rFonts w:ascii="Comic Sans MS" w:hAnsi="Comic Sans MS"/>
          <w:sz w:val="28"/>
          <w:szCs w:val="28"/>
        </w:rPr>
        <w:t>blée générale le 26 octobre 2017</w:t>
      </w:r>
      <w:r w:rsidRPr="005162E4">
        <w:rPr>
          <w:rFonts w:ascii="Comic Sans MS" w:hAnsi="Comic Sans MS"/>
          <w:sz w:val="28"/>
          <w:szCs w:val="28"/>
        </w:rPr>
        <w:t xml:space="preserve"> sous la direction de Damien MAITROT. Il a été décidé avec les membres  et présidents présents que la fête de la musique serait organisée à la salle des fêtes et ses abords. Le président rappelle que du matériel peut être loué par des particuliers. Vous trouverez tous les renseignements de réservation et les tarifs  dans la feuille jointe à ce bulletin.</w:t>
      </w:r>
    </w:p>
    <w:p w:rsidR="006C4F35" w:rsidRPr="005162E4" w:rsidRDefault="006C4F35" w:rsidP="006C4F35">
      <w:pPr>
        <w:rPr>
          <w:rFonts w:ascii="Comic Sans MS" w:hAnsi="Comic Sans MS"/>
          <w:sz w:val="28"/>
          <w:szCs w:val="28"/>
        </w:rPr>
      </w:pPr>
    </w:p>
    <w:p w:rsidR="006C4F35" w:rsidRPr="005162E4" w:rsidRDefault="006C4F35" w:rsidP="006C4F35">
      <w:pPr>
        <w:rPr>
          <w:rFonts w:ascii="Comic Sans MS" w:hAnsi="Comic Sans MS"/>
          <w:sz w:val="28"/>
          <w:szCs w:val="28"/>
        </w:rPr>
      </w:pPr>
    </w:p>
    <w:p w:rsidR="006C4F35" w:rsidRPr="005162E4" w:rsidRDefault="006C4F35" w:rsidP="006C4F35">
      <w:pPr>
        <w:rPr>
          <w:rFonts w:ascii="Comic Sans MS" w:hAnsi="Comic Sans MS"/>
          <w:b/>
          <w:sz w:val="28"/>
          <w:szCs w:val="28"/>
        </w:rPr>
      </w:pPr>
      <w:r w:rsidRPr="005162E4">
        <w:rPr>
          <w:rFonts w:ascii="Comic Sans MS" w:hAnsi="Comic Sans MS"/>
          <w:b/>
          <w:sz w:val="28"/>
          <w:szCs w:val="28"/>
        </w:rPr>
        <w:t>En novembre c’est</w:t>
      </w:r>
      <w:r w:rsidR="00B169D8">
        <w:rPr>
          <w:rFonts w:ascii="Comic Sans MS" w:hAnsi="Comic Sans MS"/>
          <w:b/>
          <w:sz w:val="28"/>
          <w:szCs w:val="28"/>
        </w:rPr>
        <w:t> :</w:t>
      </w:r>
      <w:r w:rsidRPr="005162E4">
        <w:rPr>
          <w:rFonts w:ascii="Comic Sans MS" w:hAnsi="Comic Sans MS"/>
          <w:b/>
          <w:sz w:val="28"/>
          <w:szCs w:val="28"/>
        </w:rPr>
        <w:t xml:space="preserve"> Séance au théâtre avec le foyer rural !</w:t>
      </w:r>
    </w:p>
    <w:p w:rsidR="006C4F35" w:rsidRPr="005162E4" w:rsidRDefault="006C4F35" w:rsidP="006C4F35">
      <w:pPr>
        <w:rPr>
          <w:rFonts w:ascii="Comic Sans MS" w:hAnsi="Comic Sans MS"/>
          <w:sz w:val="28"/>
          <w:szCs w:val="28"/>
        </w:rPr>
      </w:pPr>
    </w:p>
    <w:p w:rsidR="006C4F35" w:rsidRPr="005162E4" w:rsidRDefault="006C4F35" w:rsidP="006C4F35">
      <w:pPr>
        <w:rPr>
          <w:rFonts w:ascii="Comic Sans MS" w:hAnsi="Comic Sans MS"/>
          <w:sz w:val="28"/>
          <w:szCs w:val="28"/>
        </w:rPr>
      </w:pPr>
      <w:r w:rsidRPr="005162E4">
        <w:rPr>
          <w:rFonts w:ascii="Comic Sans MS" w:hAnsi="Comic Sans MS"/>
          <w:sz w:val="28"/>
          <w:szCs w:val="28"/>
        </w:rPr>
        <w:t xml:space="preserve"> Les quatre-vingt spectateurs présents ont été embarqués dans la ronde des souvenirs avec les acteurs de la troupe de Crèches sur Saône composée de 10 femmes et 2 hommes. </w:t>
      </w:r>
    </w:p>
    <w:p w:rsidR="006C4F35" w:rsidRPr="005162E4" w:rsidRDefault="006C4F35" w:rsidP="006C4F35">
      <w:pPr>
        <w:rPr>
          <w:rFonts w:ascii="Comic Sans MS" w:hAnsi="Comic Sans MS"/>
          <w:sz w:val="28"/>
          <w:szCs w:val="28"/>
        </w:rPr>
      </w:pPr>
      <w:r w:rsidRPr="005162E4">
        <w:rPr>
          <w:rFonts w:ascii="Comic Sans MS" w:hAnsi="Comic Sans MS"/>
          <w:sz w:val="28"/>
          <w:szCs w:val="28"/>
        </w:rPr>
        <w:t>Je vous propose de vous faire voyager aux pays des souvenirs d’un chauffeur de la ligne 7 de la petite couronne. La banlieue, il connait et aime ça.il est 5 heures et c’est le dernier jour de travail de Monsieur R  et ses souvenirs affluent avec toutes les femmes qui ont traversé sa vie sans qu’il puisse oublier Mireille la seule femme qui a ravi son cœur et qui a reçu une balle perdue le jour de leur mariage .Alors il se protège de la douleur, de la vie aussi comme il peut derrière la vitre de son bus ;il conduit  tout en laissant ses souvenirs affluer et revivre les bons et mauvais moments qu’il a vécu</w:t>
      </w:r>
      <w:r w:rsidR="00FD1475">
        <w:rPr>
          <w:rFonts w:ascii="Comic Sans MS" w:hAnsi="Comic Sans MS"/>
          <w:sz w:val="28"/>
          <w:szCs w:val="28"/>
        </w:rPr>
        <w:t>s</w:t>
      </w:r>
      <w:r w:rsidRPr="005162E4">
        <w:rPr>
          <w:rFonts w:ascii="Comic Sans MS" w:hAnsi="Comic Sans MS"/>
          <w:sz w:val="28"/>
          <w:szCs w:val="28"/>
        </w:rPr>
        <w:t xml:space="preserve"> au cours de ses trajets : bref comme il dit : « la femme est l’ avenir de l’ homme et porte en son ventre le berceau de l’ humanité» amour d’un soir, philosophie,  agressions , accouchement, débat fasciste, émeute , meurtre , mais un seul reste indélébile : celui de Mireille . Son cœur s’ouvrira peut être à une autre enfin  avec sa nouvelle vie de retraité.</w:t>
      </w:r>
    </w:p>
    <w:p w:rsidR="006C4F35" w:rsidRPr="005162E4" w:rsidRDefault="006C4F35" w:rsidP="006C4F35">
      <w:pPr>
        <w:rPr>
          <w:rFonts w:ascii="Comic Sans MS" w:hAnsi="Comic Sans MS"/>
          <w:sz w:val="28"/>
          <w:szCs w:val="28"/>
        </w:rPr>
      </w:pPr>
    </w:p>
    <w:p w:rsidR="00835E3D" w:rsidRPr="005162E4" w:rsidRDefault="006C4F35" w:rsidP="006C4F35">
      <w:pPr>
        <w:rPr>
          <w:rFonts w:ascii="Comic Sans MS" w:hAnsi="Comic Sans MS"/>
          <w:sz w:val="28"/>
          <w:szCs w:val="28"/>
        </w:rPr>
      </w:pPr>
      <w:r w:rsidRPr="005162E4">
        <w:rPr>
          <w:rFonts w:ascii="Comic Sans MS" w:hAnsi="Comic Sans MS"/>
          <w:sz w:val="28"/>
          <w:szCs w:val="28"/>
        </w:rPr>
        <w:t>Un vrai moment de détente parfois  risible, triste souvent mélancolique ou mélodramatique.</w:t>
      </w:r>
    </w:p>
    <w:p w:rsidR="00D7496B" w:rsidRPr="005162E4" w:rsidRDefault="00D7496B">
      <w:pPr>
        <w:suppressAutoHyphens w:val="0"/>
        <w:rPr>
          <w:rFonts w:ascii="Comic Sans MS" w:hAnsi="Comic Sans MS"/>
          <w:b/>
          <w:sz w:val="28"/>
          <w:szCs w:val="28"/>
        </w:rPr>
      </w:pPr>
    </w:p>
    <w:p w:rsidR="00665119" w:rsidRPr="000F0C95" w:rsidRDefault="00665119" w:rsidP="00665119">
      <w:pPr>
        <w:rPr>
          <w:rFonts w:ascii="Comic Sans MS" w:hAnsi="Comic Sans MS"/>
          <w:b/>
          <w:sz w:val="28"/>
          <w:szCs w:val="28"/>
        </w:rPr>
      </w:pPr>
      <w:r w:rsidRPr="000F0C95">
        <w:rPr>
          <w:rFonts w:ascii="Comic Sans MS" w:hAnsi="Comic Sans MS"/>
          <w:b/>
          <w:sz w:val="28"/>
          <w:szCs w:val="28"/>
        </w:rPr>
        <w:t>Portrait de champions</w:t>
      </w:r>
    </w:p>
    <w:p w:rsidR="00665119" w:rsidRPr="00947C1A" w:rsidRDefault="00665119" w:rsidP="00665119">
      <w:pPr>
        <w:rPr>
          <w:rFonts w:ascii="Comic Sans MS" w:hAnsi="Comic Sans MS"/>
          <w:color w:val="548DD4" w:themeColor="text2" w:themeTint="99"/>
          <w:sz w:val="28"/>
          <w:szCs w:val="28"/>
        </w:rPr>
      </w:pPr>
    </w:p>
    <w:p w:rsidR="00665119" w:rsidRPr="00947C1A" w:rsidRDefault="00665119" w:rsidP="00665119">
      <w:pPr>
        <w:rPr>
          <w:rFonts w:ascii="Comic Sans MS" w:hAnsi="Comic Sans MS"/>
          <w:sz w:val="28"/>
          <w:szCs w:val="28"/>
        </w:rPr>
      </w:pPr>
      <w:r w:rsidRPr="00947C1A">
        <w:rPr>
          <w:rFonts w:ascii="Comic Sans MS" w:hAnsi="Comic Sans MS"/>
          <w:sz w:val="28"/>
          <w:szCs w:val="28"/>
        </w:rPr>
        <w:t> LOIS</w:t>
      </w:r>
      <w:r w:rsidR="00FD1475">
        <w:rPr>
          <w:rFonts w:ascii="Comic Sans MS" w:hAnsi="Comic Sans MS"/>
          <w:sz w:val="28"/>
          <w:szCs w:val="28"/>
        </w:rPr>
        <w:t>Y a décidé depuis 2 ans d’initier</w:t>
      </w:r>
      <w:r w:rsidRPr="00947C1A">
        <w:rPr>
          <w:rFonts w:ascii="Comic Sans MS" w:hAnsi="Comic Sans MS"/>
          <w:sz w:val="28"/>
          <w:szCs w:val="28"/>
        </w:rPr>
        <w:t xml:space="preserve"> nos enfants des écoles au JUDO  et l</w:t>
      </w:r>
      <w:r w:rsidR="004E76E3">
        <w:rPr>
          <w:rFonts w:ascii="Comic Sans MS" w:hAnsi="Comic Sans MS"/>
          <w:sz w:val="28"/>
          <w:szCs w:val="28"/>
        </w:rPr>
        <w:t>eurs encadrants sont simplement</w:t>
      </w:r>
      <w:r w:rsidRPr="00947C1A">
        <w:rPr>
          <w:rFonts w:ascii="Comic Sans MS" w:hAnsi="Comic Sans MS"/>
          <w:sz w:val="28"/>
          <w:szCs w:val="28"/>
        </w:rPr>
        <w:t xml:space="preserve"> les champions du Monde, rien que cela !!</w:t>
      </w:r>
    </w:p>
    <w:p w:rsidR="00665119" w:rsidRPr="00947C1A" w:rsidRDefault="00665119" w:rsidP="00665119">
      <w:pPr>
        <w:rPr>
          <w:rFonts w:ascii="Comic Sans MS" w:hAnsi="Comic Sans MS"/>
          <w:color w:val="000000" w:themeColor="text1"/>
          <w:sz w:val="28"/>
          <w:szCs w:val="28"/>
        </w:rPr>
      </w:pPr>
      <w:r w:rsidRPr="00947C1A">
        <w:rPr>
          <w:rFonts w:ascii="Comic Sans MS" w:hAnsi="Comic Sans MS"/>
          <w:sz w:val="28"/>
          <w:szCs w:val="28"/>
        </w:rPr>
        <w:t>Ils s’appellent Baptiste et Adriana RINSANT habite</w:t>
      </w:r>
      <w:r w:rsidR="00FD1475">
        <w:rPr>
          <w:rFonts w:ascii="Comic Sans MS" w:hAnsi="Comic Sans MS"/>
          <w:sz w:val="28"/>
          <w:szCs w:val="28"/>
        </w:rPr>
        <w:t>nt</w:t>
      </w:r>
      <w:r w:rsidRPr="00947C1A">
        <w:rPr>
          <w:rFonts w:ascii="Comic Sans MS" w:hAnsi="Comic Sans MS"/>
          <w:sz w:val="28"/>
          <w:szCs w:val="28"/>
        </w:rPr>
        <w:t xml:space="preserve"> impasse du Lavoir et ils sont devenus 3eme et 1ere au championnat du monde  dans leurs catégories respectives 60kg et 50kg des plus de 30ans  qui se sont déroulés en Sardaigne </w:t>
      </w:r>
      <w:r w:rsidRPr="00947C1A">
        <w:rPr>
          <w:rFonts w:ascii="Comic Sans MS" w:hAnsi="Comic Sans MS"/>
          <w:color w:val="FF0000"/>
          <w:sz w:val="28"/>
          <w:szCs w:val="28"/>
        </w:rPr>
        <w:t xml:space="preserve"> </w:t>
      </w:r>
      <w:r w:rsidRPr="00947C1A">
        <w:rPr>
          <w:rFonts w:ascii="Comic Sans MS" w:hAnsi="Comic Sans MS"/>
          <w:color w:val="000000" w:themeColor="text1"/>
          <w:sz w:val="28"/>
          <w:szCs w:val="28"/>
        </w:rPr>
        <w:t xml:space="preserve">du 30 septembre au  3 octobre 2017. </w:t>
      </w:r>
    </w:p>
    <w:p w:rsidR="003137C0" w:rsidRDefault="003137C0" w:rsidP="00665119">
      <w:pPr>
        <w:rPr>
          <w:rFonts w:ascii="Comic Sans MS" w:hAnsi="Comic Sans MS"/>
          <w:sz w:val="28"/>
          <w:szCs w:val="28"/>
        </w:rPr>
      </w:pPr>
    </w:p>
    <w:p w:rsidR="00665119" w:rsidRPr="00947C1A" w:rsidRDefault="004E76E3" w:rsidP="00665119">
      <w:pPr>
        <w:rPr>
          <w:rFonts w:ascii="Comic Sans MS" w:hAnsi="Comic Sans MS"/>
          <w:sz w:val="28"/>
          <w:szCs w:val="28"/>
        </w:rPr>
      </w:pPr>
      <w:r>
        <w:rPr>
          <w:rFonts w:ascii="Comic Sans MS" w:hAnsi="Comic Sans MS"/>
          <w:sz w:val="28"/>
          <w:szCs w:val="28"/>
        </w:rPr>
        <w:t xml:space="preserve">Baptiste </w:t>
      </w:r>
      <w:r w:rsidR="00665119" w:rsidRPr="00947C1A">
        <w:rPr>
          <w:rFonts w:ascii="Comic Sans MS" w:hAnsi="Comic Sans MS"/>
          <w:sz w:val="28"/>
          <w:szCs w:val="28"/>
        </w:rPr>
        <w:t xml:space="preserve"> et Adriana 33 ans sont passionné</w:t>
      </w:r>
      <w:r w:rsidR="00FD1475">
        <w:rPr>
          <w:rFonts w:ascii="Comic Sans MS" w:hAnsi="Comic Sans MS"/>
          <w:sz w:val="28"/>
          <w:szCs w:val="28"/>
        </w:rPr>
        <w:t>s</w:t>
      </w:r>
      <w:r w:rsidR="00665119" w:rsidRPr="00947C1A">
        <w:rPr>
          <w:rFonts w:ascii="Comic Sans MS" w:hAnsi="Comic Sans MS"/>
          <w:sz w:val="28"/>
          <w:szCs w:val="28"/>
        </w:rPr>
        <w:t xml:space="preserve"> de sport de combat et de judo depuis  l’âge de  6 et 5ans, leur club d’origine : Le Racing club de France pour Monsieur et un club privé au  Mexique pour Adriana.</w:t>
      </w:r>
    </w:p>
    <w:p w:rsidR="00665119" w:rsidRPr="00947C1A" w:rsidRDefault="00665119" w:rsidP="00665119">
      <w:pPr>
        <w:rPr>
          <w:rFonts w:ascii="Comic Sans MS" w:hAnsi="Comic Sans MS"/>
          <w:sz w:val="28"/>
          <w:szCs w:val="28"/>
        </w:rPr>
      </w:pPr>
      <w:r w:rsidRPr="00947C1A">
        <w:rPr>
          <w:rFonts w:ascii="Comic Sans MS" w:hAnsi="Comic Sans MS"/>
          <w:sz w:val="28"/>
          <w:szCs w:val="28"/>
        </w:rPr>
        <w:t xml:space="preserve">Ils collectionnent les titres depuis l’âge de 15 et 14 ans. Adriana a été de nombreuses fois titrées aux jeux inter américains et au Mexique. </w:t>
      </w:r>
    </w:p>
    <w:p w:rsidR="00665119" w:rsidRPr="00947C1A" w:rsidRDefault="00665119" w:rsidP="00665119">
      <w:pPr>
        <w:rPr>
          <w:rFonts w:ascii="Comic Sans MS" w:hAnsi="Comic Sans MS"/>
          <w:color w:val="548DD4" w:themeColor="text2" w:themeTint="99"/>
          <w:sz w:val="28"/>
          <w:szCs w:val="28"/>
        </w:rPr>
      </w:pPr>
      <w:r w:rsidRPr="00947C1A">
        <w:rPr>
          <w:rFonts w:ascii="Comic Sans MS" w:hAnsi="Comic Sans MS"/>
          <w:color w:val="548DD4" w:themeColor="text2" w:themeTint="99"/>
          <w:sz w:val="28"/>
          <w:szCs w:val="28"/>
        </w:rPr>
        <w:t xml:space="preserve">Quelles sont les plus grandes </w:t>
      </w:r>
      <w:r w:rsidR="00FD1475">
        <w:rPr>
          <w:rFonts w:ascii="Comic Sans MS" w:hAnsi="Comic Sans MS"/>
          <w:color w:val="548DD4" w:themeColor="text2" w:themeTint="99"/>
          <w:sz w:val="28"/>
          <w:szCs w:val="28"/>
        </w:rPr>
        <w:t>difficultés que vous rencontrez</w:t>
      </w:r>
      <w:r w:rsidRPr="00947C1A">
        <w:rPr>
          <w:rFonts w:ascii="Comic Sans MS" w:hAnsi="Comic Sans MS"/>
          <w:color w:val="548DD4" w:themeColor="text2" w:themeTint="99"/>
          <w:sz w:val="28"/>
          <w:szCs w:val="28"/>
        </w:rPr>
        <w:t xml:space="preserve"> pour votre pratique du haut niveau ?</w:t>
      </w:r>
    </w:p>
    <w:p w:rsidR="00665119" w:rsidRPr="00947C1A" w:rsidRDefault="00665119" w:rsidP="00665119">
      <w:pPr>
        <w:rPr>
          <w:rFonts w:ascii="Comic Sans MS" w:hAnsi="Comic Sans MS"/>
          <w:color w:val="000000" w:themeColor="text1"/>
          <w:sz w:val="28"/>
          <w:szCs w:val="28"/>
        </w:rPr>
      </w:pPr>
      <w:r w:rsidRPr="00947C1A">
        <w:rPr>
          <w:rFonts w:ascii="Comic Sans MS" w:hAnsi="Comic Sans MS"/>
          <w:color w:val="000000" w:themeColor="text1"/>
          <w:sz w:val="28"/>
          <w:szCs w:val="28"/>
        </w:rPr>
        <w:t xml:space="preserve">« Le plus difficile est de concilier actuellement vie de famille et professionnelle. Nous nous sommes entrainés jusqu’ à  2 entrainements par jour, 6 jours sur 7 lorsque le travail le permettait. Nous n’avons pas beaucoup de temps libre et donc de liberté et les régimes sont contraignants pour rester dans sa catégorie de poids  .Sachez qu’il n’y a  aucun avantage financier dans nos catégories ;  c’est une quête personnelle qui nous guide l’un et l’autre  et un titre qui manquait au palmarès d’Adriana ». </w:t>
      </w:r>
    </w:p>
    <w:p w:rsidR="00947C1A" w:rsidRPr="00947C1A" w:rsidRDefault="00665119" w:rsidP="00665119">
      <w:pPr>
        <w:rPr>
          <w:rFonts w:ascii="Comic Sans MS" w:hAnsi="Comic Sans MS"/>
          <w:color w:val="548DD4" w:themeColor="text2" w:themeTint="99"/>
          <w:sz w:val="28"/>
          <w:szCs w:val="28"/>
        </w:rPr>
      </w:pPr>
      <w:r w:rsidRPr="00947C1A">
        <w:rPr>
          <w:rFonts w:ascii="Comic Sans MS" w:hAnsi="Comic Sans MS"/>
          <w:color w:val="548DD4" w:themeColor="text2" w:themeTint="99"/>
          <w:sz w:val="28"/>
          <w:szCs w:val="28"/>
        </w:rPr>
        <w:t>Championne  du monde pour Adriana et médaille de bronze pour Baptiste que peut-on vous souhaiter pour 2018 ? Quel sont vos objectifs ?</w:t>
      </w:r>
    </w:p>
    <w:p w:rsidR="00947C1A" w:rsidRPr="00947C1A" w:rsidRDefault="00947C1A" w:rsidP="00665119">
      <w:pPr>
        <w:rPr>
          <w:rFonts w:ascii="Comic Sans MS" w:hAnsi="Comic Sans MS"/>
          <w:color w:val="000000" w:themeColor="text1"/>
          <w:sz w:val="28"/>
          <w:szCs w:val="28"/>
        </w:rPr>
      </w:pPr>
    </w:p>
    <w:p w:rsidR="00947C1A" w:rsidRPr="00947C1A" w:rsidRDefault="00947C1A" w:rsidP="00947C1A">
      <w:pPr>
        <w:ind w:left="1418" w:firstLine="709"/>
        <w:rPr>
          <w:rFonts w:ascii="Comic Sans MS" w:hAnsi="Comic Sans MS"/>
          <w:color w:val="000000" w:themeColor="text1"/>
          <w:sz w:val="28"/>
          <w:szCs w:val="28"/>
        </w:rPr>
      </w:pPr>
      <w:r w:rsidRPr="00947C1A">
        <w:rPr>
          <w:rFonts w:ascii="Comic Sans MS" w:hAnsi="Comic Sans MS"/>
          <w:noProof/>
          <w:color w:val="000000" w:themeColor="text1"/>
          <w:sz w:val="28"/>
          <w:szCs w:val="28"/>
          <w:lang w:eastAsia="fr-FR"/>
        </w:rPr>
        <w:drawing>
          <wp:inline distT="0" distB="0" distL="0" distR="0" wp14:anchorId="05EB784D" wp14:editId="3572D407">
            <wp:extent cx="3648529" cy="3109368"/>
            <wp:effectExtent l="2858" t="0" r="0" b="0"/>
            <wp:docPr id="4" name="Image 4" descr="C:\Users\Mairie Loisy\Desktop\HPIM1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irie Loisy\Desktop\HPIM11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648529" cy="3109368"/>
                    </a:xfrm>
                    <a:prstGeom prst="rect">
                      <a:avLst/>
                    </a:prstGeom>
                    <a:noFill/>
                    <a:ln>
                      <a:noFill/>
                    </a:ln>
                  </pic:spPr>
                </pic:pic>
              </a:graphicData>
            </a:graphic>
          </wp:inline>
        </w:drawing>
      </w:r>
    </w:p>
    <w:p w:rsidR="00665119" w:rsidRPr="00947C1A" w:rsidRDefault="00665119" w:rsidP="00665119">
      <w:pPr>
        <w:rPr>
          <w:rFonts w:ascii="Comic Sans MS" w:hAnsi="Comic Sans MS"/>
          <w:color w:val="000000" w:themeColor="text1"/>
          <w:sz w:val="28"/>
          <w:szCs w:val="28"/>
        </w:rPr>
      </w:pPr>
      <w:r w:rsidRPr="00947C1A">
        <w:rPr>
          <w:rFonts w:ascii="Comic Sans MS" w:hAnsi="Comic Sans MS"/>
          <w:color w:val="000000" w:themeColor="text1"/>
          <w:sz w:val="28"/>
          <w:szCs w:val="28"/>
        </w:rPr>
        <w:t>Baptiste souhaite : « Monter de catégorie en -66kg et rester en 1</w:t>
      </w:r>
      <w:r w:rsidRPr="00947C1A">
        <w:rPr>
          <w:rFonts w:ascii="Comic Sans MS" w:hAnsi="Comic Sans MS"/>
          <w:color w:val="000000" w:themeColor="text1"/>
          <w:sz w:val="28"/>
          <w:szCs w:val="28"/>
          <w:vertAlign w:val="superscript"/>
        </w:rPr>
        <w:t>er</w:t>
      </w:r>
      <w:r w:rsidRPr="00947C1A">
        <w:rPr>
          <w:rFonts w:ascii="Comic Sans MS" w:hAnsi="Comic Sans MS"/>
          <w:color w:val="000000" w:themeColor="text1"/>
          <w:sz w:val="28"/>
          <w:szCs w:val="28"/>
        </w:rPr>
        <w:t xml:space="preserve"> division des vétérans.</w:t>
      </w:r>
    </w:p>
    <w:p w:rsidR="00665119" w:rsidRPr="00947C1A" w:rsidRDefault="00FD1475" w:rsidP="00665119">
      <w:pPr>
        <w:rPr>
          <w:rFonts w:ascii="Comic Sans MS" w:hAnsi="Comic Sans MS"/>
          <w:color w:val="000000" w:themeColor="text1"/>
          <w:sz w:val="28"/>
          <w:szCs w:val="28"/>
        </w:rPr>
      </w:pPr>
      <w:r>
        <w:rPr>
          <w:rFonts w:ascii="Comic Sans MS" w:hAnsi="Comic Sans MS"/>
          <w:color w:val="000000" w:themeColor="text1"/>
          <w:sz w:val="28"/>
          <w:szCs w:val="28"/>
        </w:rPr>
        <w:t>Quant à Adriana : «  j’ai dé</w:t>
      </w:r>
      <w:r w:rsidRPr="00947C1A">
        <w:rPr>
          <w:rFonts w:ascii="Comic Sans MS" w:hAnsi="Comic Sans MS"/>
          <w:color w:val="000000" w:themeColor="text1"/>
          <w:sz w:val="28"/>
          <w:szCs w:val="28"/>
        </w:rPr>
        <w:t>cidé</w:t>
      </w:r>
      <w:r w:rsidR="00665119" w:rsidRPr="00947C1A">
        <w:rPr>
          <w:rFonts w:ascii="Comic Sans MS" w:hAnsi="Comic Sans MS"/>
          <w:color w:val="000000" w:themeColor="text1"/>
          <w:sz w:val="28"/>
          <w:szCs w:val="28"/>
        </w:rPr>
        <w:t xml:space="preserve"> de prendre ma retraite du haut niveau et de me consacrer plus à moi et à ma famille. »</w:t>
      </w:r>
    </w:p>
    <w:p w:rsidR="00665119" w:rsidRPr="00947C1A" w:rsidRDefault="00665119" w:rsidP="00665119">
      <w:pPr>
        <w:rPr>
          <w:rFonts w:ascii="Comic Sans MS" w:hAnsi="Comic Sans MS"/>
          <w:color w:val="000000" w:themeColor="text1"/>
          <w:sz w:val="28"/>
          <w:szCs w:val="28"/>
        </w:rPr>
      </w:pPr>
      <w:r w:rsidRPr="00947C1A">
        <w:rPr>
          <w:rFonts w:ascii="Comic Sans MS" w:hAnsi="Comic Sans MS"/>
          <w:color w:val="548DD4" w:themeColor="text2" w:themeTint="99"/>
          <w:sz w:val="28"/>
          <w:szCs w:val="28"/>
        </w:rPr>
        <w:t xml:space="preserve">Et  2024 vous y avez pensé ? </w:t>
      </w:r>
      <w:r w:rsidRPr="00947C1A">
        <w:rPr>
          <w:rFonts w:ascii="Comic Sans MS" w:hAnsi="Comic Sans MS"/>
          <w:color w:val="000000" w:themeColor="text1"/>
          <w:sz w:val="28"/>
          <w:szCs w:val="28"/>
        </w:rPr>
        <w:t>« Nous serons limités par l’âge……</w:t>
      </w:r>
    </w:p>
    <w:p w:rsidR="00665119" w:rsidRPr="00947C1A" w:rsidRDefault="00665119" w:rsidP="00665119">
      <w:pPr>
        <w:rPr>
          <w:rFonts w:ascii="Comic Sans MS" w:hAnsi="Comic Sans MS"/>
          <w:color w:val="000000" w:themeColor="text1"/>
        </w:rPr>
      </w:pPr>
      <w:r w:rsidRPr="00947C1A">
        <w:rPr>
          <w:rFonts w:ascii="Comic Sans MS" w:hAnsi="Comic Sans MS"/>
          <w:color w:val="000000" w:themeColor="text1"/>
          <w:sz w:val="28"/>
          <w:szCs w:val="28"/>
        </w:rPr>
        <w:t>Nous les félicitons chaleureusement pour leurs résultats exceptionnels.</w:t>
      </w:r>
      <w:r w:rsidRPr="00947C1A">
        <w:rPr>
          <w:rFonts w:ascii="Comic Sans MS" w:hAnsi="Comic Sans MS"/>
          <w:b/>
          <w:noProof/>
          <w:lang w:eastAsia="fr-FR"/>
        </w:rPr>
        <w:t xml:space="preserve"> </w:t>
      </w:r>
    </w:p>
    <w:p w:rsidR="00B92491" w:rsidRPr="005162E4" w:rsidRDefault="00B92491">
      <w:pPr>
        <w:suppressAutoHyphens w:val="0"/>
        <w:rPr>
          <w:rFonts w:ascii="Comic Sans MS" w:hAnsi="Comic Sans MS"/>
          <w:b/>
          <w:sz w:val="28"/>
          <w:szCs w:val="28"/>
        </w:rPr>
      </w:pPr>
    </w:p>
    <w:p w:rsidR="004E76E3" w:rsidRDefault="004E76E3" w:rsidP="00947C1A">
      <w:pPr>
        <w:jc w:val="center"/>
        <w:rPr>
          <w:rFonts w:ascii="Comic Sans MS" w:hAnsi="Comic Sans MS"/>
          <w:b/>
          <w:sz w:val="28"/>
          <w:szCs w:val="28"/>
        </w:rPr>
      </w:pPr>
    </w:p>
    <w:p w:rsidR="00947C1A" w:rsidRPr="00947C1A" w:rsidRDefault="00947C1A" w:rsidP="00947C1A">
      <w:pPr>
        <w:jc w:val="center"/>
        <w:rPr>
          <w:rFonts w:ascii="Comic Sans MS" w:hAnsi="Comic Sans MS"/>
          <w:b/>
          <w:sz w:val="28"/>
          <w:szCs w:val="28"/>
        </w:rPr>
      </w:pPr>
      <w:r w:rsidRPr="00947C1A">
        <w:rPr>
          <w:rFonts w:ascii="Comic Sans MS" w:hAnsi="Comic Sans MS"/>
          <w:b/>
          <w:sz w:val="28"/>
          <w:szCs w:val="28"/>
        </w:rPr>
        <w:t>République Française</w:t>
      </w:r>
    </w:p>
    <w:p w:rsidR="00947C1A" w:rsidRPr="00947C1A" w:rsidRDefault="00947C1A" w:rsidP="00947C1A">
      <w:pPr>
        <w:rPr>
          <w:rFonts w:ascii="Comic Sans MS" w:hAnsi="Comic Sans MS"/>
          <w:sz w:val="28"/>
          <w:szCs w:val="28"/>
        </w:rPr>
      </w:pPr>
      <w:r w:rsidRPr="00947C1A">
        <w:rPr>
          <w:rFonts w:ascii="Comic Sans MS" w:hAnsi="Comic Sans MS"/>
          <w:sz w:val="28"/>
          <w:szCs w:val="28"/>
        </w:rPr>
        <w:t>___________________________________________</w:t>
      </w:r>
      <w:r>
        <w:rPr>
          <w:rFonts w:ascii="Comic Sans MS" w:hAnsi="Comic Sans MS"/>
          <w:sz w:val="28"/>
          <w:szCs w:val="28"/>
        </w:rPr>
        <w:t>________________</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Mairie de LOISY</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Compte rendu sommaire de la séance du Conseil Municipal du 7 juillet 2017.</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Porté à l’affichage le 13 juillet 2017.</w:t>
      </w:r>
    </w:p>
    <w:p w:rsidR="00947C1A" w:rsidRPr="00947C1A" w:rsidRDefault="00947C1A" w:rsidP="00947C1A">
      <w:pPr>
        <w:rPr>
          <w:rFonts w:ascii="Comic Sans MS" w:hAnsi="Comic Sans MS"/>
          <w:sz w:val="28"/>
          <w:szCs w:val="28"/>
        </w:rPr>
      </w:pPr>
      <w:r w:rsidRPr="00947C1A">
        <w:rPr>
          <w:rFonts w:ascii="Comic Sans MS" w:hAnsi="Comic Sans MS"/>
          <w:sz w:val="28"/>
          <w:szCs w:val="28"/>
        </w:rPr>
        <w:t xml:space="preserve">Le Conseil Municipal réuni le 7 juillet 2017, à 20H30, sous la Présidence de Mme Isabelle BAJARD, Maire :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ADOPTE</w:t>
      </w:r>
      <w:r w:rsidRPr="00947C1A">
        <w:rPr>
          <w:rFonts w:ascii="Comic Sans MS" w:hAnsi="Comic Sans MS"/>
          <w:sz w:val="28"/>
          <w:szCs w:val="28"/>
        </w:rPr>
        <w:t xml:space="preserve"> à l’unanimité, le compte rendu de conseil du 9 juin 2017,</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PREND CONNAISSANCE </w:t>
      </w:r>
      <w:r w:rsidRPr="00947C1A">
        <w:rPr>
          <w:rFonts w:ascii="Comic Sans MS" w:hAnsi="Comic Sans MS"/>
          <w:sz w:val="28"/>
          <w:szCs w:val="28"/>
        </w:rPr>
        <w:t>de la décision du Maire attribuant la location du logement situé 62 impasse de la Cure,</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DECIDE </w:t>
      </w:r>
      <w:r w:rsidRPr="00947C1A">
        <w:rPr>
          <w:rFonts w:ascii="Comic Sans MS" w:hAnsi="Comic Sans MS"/>
          <w:sz w:val="28"/>
          <w:szCs w:val="28"/>
        </w:rPr>
        <w:t>à l’unanimité de donner la délégation à Mme le Maire de prononcer la délivrance et la reprise des concessions dans les cimetières,</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DECIDE </w:t>
      </w:r>
      <w:r w:rsidRPr="00947C1A">
        <w:rPr>
          <w:rFonts w:ascii="Comic Sans MS" w:hAnsi="Comic Sans MS"/>
          <w:sz w:val="28"/>
          <w:szCs w:val="28"/>
        </w:rPr>
        <w:t>de la modification du tableau des effectifs suivant à compter du 1 septembre 2017 :</w:t>
      </w:r>
    </w:p>
    <w:p w:rsidR="00947C1A" w:rsidRPr="00947C1A" w:rsidRDefault="00947C1A" w:rsidP="00947C1A">
      <w:pPr>
        <w:ind w:left="709"/>
        <w:rPr>
          <w:rFonts w:ascii="Comic Sans MS" w:hAnsi="Comic Sans MS"/>
          <w:sz w:val="28"/>
          <w:szCs w:val="28"/>
        </w:rPr>
      </w:pPr>
      <w:r w:rsidRPr="00947C1A">
        <w:rPr>
          <w:rFonts w:ascii="Comic Sans MS" w:hAnsi="Comic Sans MS"/>
          <w:sz w:val="28"/>
          <w:szCs w:val="28"/>
        </w:rPr>
        <w:t>Suppression du poste d’adjoint technique de 2</w:t>
      </w:r>
      <w:r w:rsidRPr="00947C1A">
        <w:rPr>
          <w:rFonts w:ascii="Comic Sans MS" w:hAnsi="Comic Sans MS"/>
          <w:sz w:val="28"/>
          <w:szCs w:val="28"/>
          <w:vertAlign w:val="superscript"/>
        </w:rPr>
        <w:t>ème</w:t>
      </w:r>
      <w:r w:rsidRPr="00947C1A">
        <w:rPr>
          <w:rFonts w:ascii="Comic Sans MS" w:hAnsi="Comic Sans MS"/>
          <w:sz w:val="28"/>
          <w:szCs w:val="28"/>
        </w:rPr>
        <w:t xml:space="preserve"> classe en charge du ménage,</w:t>
      </w:r>
    </w:p>
    <w:p w:rsidR="00947C1A" w:rsidRPr="00947C1A" w:rsidRDefault="00947C1A" w:rsidP="00947C1A">
      <w:pPr>
        <w:pStyle w:val="Paragraphedeliste"/>
        <w:spacing w:after="0"/>
        <w:rPr>
          <w:rFonts w:ascii="Comic Sans MS" w:hAnsi="Comic Sans MS"/>
          <w:sz w:val="28"/>
          <w:szCs w:val="28"/>
        </w:rPr>
      </w:pPr>
      <w:r w:rsidRPr="00947C1A">
        <w:rPr>
          <w:rFonts w:ascii="Comic Sans MS" w:hAnsi="Comic Sans MS"/>
          <w:sz w:val="28"/>
          <w:szCs w:val="28"/>
        </w:rPr>
        <w:t>Modification du poste d’adjoint technique de 2</w:t>
      </w:r>
      <w:r w:rsidRPr="00947C1A">
        <w:rPr>
          <w:rFonts w:ascii="Comic Sans MS" w:hAnsi="Comic Sans MS"/>
          <w:sz w:val="28"/>
          <w:szCs w:val="28"/>
          <w:vertAlign w:val="superscript"/>
        </w:rPr>
        <w:t>ème</w:t>
      </w:r>
      <w:r w:rsidRPr="00947C1A">
        <w:rPr>
          <w:rFonts w:ascii="Comic Sans MS" w:hAnsi="Comic Sans MS"/>
          <w:sz w:val="28"/>
          <w:szCs w:val="28"/>
        </w:rPr>
        <w:t xml:space="preserve"> classe (cuisinière + ménage)) = le temps de travail hebdomadaire annualisé passe à 29h25,</w:t>
      </w:r>
    </w:p>
    <w:p w:rsidR="00947C1A" w:rsidRPr="00947C1A" w:rsidRDefault="00947C1A" w:rsidP="00947C1A">
      <w:pPr>
        <w:pStyle w:val="Paragraphedeliste"/>
        <w:spacing w:after="0"/>
        <w:rPr>
          <w:rFonts w:ascii="Comic Sans MS" w:hAnsi="Comic Sans MS"/>
          <w:sz w:val="28"/>
          <w:szCs w:val="28"/>
        </w:rPr>
      </w:pPr>
      <w:r w:rsidRPr="00947C1A">
        <w:rPr>
          <w:rFonts w:ascii="Comic Sans MS" w:hAnsi="Comic Sans MS"/>
          <w:sz w:val="28"/>
          <w:szCs w:val="28"/>
        </w:rPr>
        <w:t>Modification du poste d’adjoint technique de 2</w:t>
      </w:r>
      <w:r w:rsidRPr="00947C1A">
        <w:rPr>
          <w:rFonts w:ascii="Comic Sans MS" w:hAnsi="Comic Sans MS"/>
          <w:sz w:val="28"/>
          <w:szCs w:val="28"/>
          <w:vertAlign w:val="superscript"/>
        </w:rPr>
        <w:t>ème</w:t>
      </w:r>
      <w:r w:rsidRPr="00947C1A">
        <w:rPr>
          <w:rFonts w:ascii="Comic Sans MS" w:hAnsi="Comic Sans MS"/>
          <w:sz w:val="28"/>
          <w:szCs w:val="28"/>
        </w:rPr>
        <w:t xml:space="preserve"> classe (agent de restauration +ménage)= le temps de travail annualisé passe à 11h35.</w:t>
      </w:r>
    </w:p>
    <w:p w:rsidR="00947C1A" w:rsidRPr="00947C1A" w:rsidRDefault="00947C1A" w:rsidP="00947C1A">
      <w:pPr>
        <w:pStyle w:val="Paragraphedeliste"/>
        <w:rPr>
          <w:rFonts w:ascii="Comic Sans MS" w:hAnsi="Comic Sans MS"/>
          <w:sz w:val="28"/>
          <w:szCs w:val="28"/>
        </w:rPr>
      </w:pPr>
    </w:p>
    <w:p w:rsidR="00947C1A" w:rsidRPr="00947C1A" w:rsidRDefault="00947C1A" w:rsidP="00947C1A">
      <w:pPr>
        <w:pStyle w:val="Paragraphedeliste"/>
        <w:ind w:left="142"/>
        <w:rPr>
          <w:rFonts w:ascii="Comic Sans MS" w:hAnsi="Comic Sans MS"/>
          <w:sz w:val="28"/>
          <w:szCs w:val="28"/>
        </w:rPr>
      </w:pPr>
    </w:p>
    <w:p w:rsidR="00947C1A" w:rsidRPr="00947C1A" w:rsidRDefault="00947C1A" w:rsidP="00947C1A">
      <w:pPr>
        <w:pStyle w:val="Paragraphedeliste"/>
        <w:rPr>
          <w:rFonts w:ascii="Comic Sans MS" w:hAnsi="Comic Sans MS"/>
          <w:b/>
          <w:sz w:val="28"/>
          <w:szCs w:val="28"/>
        </w:rPr>
      </w:pPr>
      <w:r w:rsidRPr="00947C1A">
        <w:rPr>
          <w:rFonts w:ascii="Comic Sans MS" w:hAnsi="Comic Sans MS"/>
          <w:b/>
          <w:sz w:val="28"/>
          <w:szCs w:val="28"/>
        </w:rPr>
        <w:t xml:space="preserve">PREND CONNAISSANCE :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bilan de la Communauté de communes et du reversement du FPIC selon les règles de droit commun,</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bilan cantine,</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l’enquête auprès des seniors de la Communauté de communes et relayée par le CCAS,</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changement de photocopieur,</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déroulé de la kermesse,</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 xml:space="preserve">Des points sur les tenues des commissions,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projet de la construction d’un hangar communal,</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test à la cantine avec la tenue de deux services.</w:t>
      </w:r>
    </w:p>
    <w:p w:rsidR="00947C1A" w:rsidRPr="00947C1A" w:rsidRDefault="00947C1A" w:rsidP="00947C1A">
      <w:pPr>
        <w:pStyle w:val="Paragraphedeliste"/>
        <w:ind w:left="1440"/>
        <w:rPr>
          <w:rFonts w:ascii="Comic Sans MS" w:hAnsi="Comic Sans MS"/>
          <w:sz w:val="28"/>
          <w:szCs w:val="28"/>
        </w:rPr>
      </w:pPr>
    </w:p>
    <w:p w:rsidR="00947C1A" w:rsidRPr="00947C1A" w:rsidRDefault="00947C1A" w:rsidP="00947C1A">
      <w:pPr>
        <w:pStyle w:val="Paragraphedeliste"/>
        <w:ind w:left="1440"/>
        <w:rPr>
          <w:rFonts w:ascii="Comic Sans MS" w:hAnsi="Comic Sans MS"/>
          <w:sz w:val="28"/>
          <w:szCs w:val="28"/>
        </w:rPr>
      </w:pPr>
    </w:p>
    <w:p w:rsidR="00947C1A" w:rsidRPr="00947C1A" w:rsidRDefault="00947C1A" w:rsidP="00947C1A">
      <w:pPr>
        <w:rPr>
          <w:rFonts w:ascii="Comic Sans MS" w:hAnsi="Comic Sans MS"/>
          <w:sz w:val="28"/>
          <w:szCs w:val="28"/>
        </w:rPr>
      </w:pPr>
      <w:r w:rsidRPr="00947C1A">
        <w:rPr>
          <w:rFonts w:ascii="Comic Sans MS" w:hAnsi="Comic Sans MS"/>
          <w:sz w:val="28"/>
          <w:szCs w:val="28"/>
        </w:rPr>
        <w:lastRenderedPageBreak/>
        <w:t>Vu par Nous, Isabelle BAJARD, Mme le Maire de la commune de LOISY pour être affiché à la porte de la Mairie conformément aux prescriptions de l’article 56 de la loi du 5 août 1984.</w:t>
      </w:r>
    </w:p>
    <w:p w:rsidR="00947C1A" w:rsidRDefault="00947C1A" w:rsidP="00947C1A">
      <w:pPr>
        <w:jc w:val="right"/>
        <w:rPr>
          <w:rFonts w:ascii="Comic Sans MS" w:hAnsi="Comic Sans MS"/>
          <w:sz w:val="28"/>
          <w:szCs w:val="28"/>
        </w:rPr>
      </w:pPr>
      <w:r w:rsidRPr="00947C1A">
        <w:rPr>
          <w:rFonts w:ascii="Comic Sans MS" w:hAnsi="Comic Sans MS"/>
          <w:sz w:val="28"/>
          <w:szCs w:val="28"/>
        </w:rPr>
        <w:t xml:space="preserve">Mme Le Maire, Isabelle BAJARD. </w:t>
      </w:r>
    </w:p>
    <w:p w:rsidR="00947C1A" w:rsidRDefault="00947C1A" w:rsidP="00947C1A">
      <w:pPr>
        <w:jc w:val="right"/>
        <w:rPr>
          <w:rFonts w:ascii="Comic Sans MS" w:hAnsi="Comic Sans MS"/>
          <w:sz w:val="28"/>
          <w:szCs w:val="28"/>
        </w:rPr>
      </w:pPr>
    </w:p>
    <w:p w:rsidR="004E76E3" w:rsidRDefault="004E76E3" w:rsidP="00947C1A">
      <w:pPr>
        <w:jc w:val="right"/>
        <w:rPr>
          <w:rFonts w:ascii="Comic Sans MS" w:hAnsi="Comic Sans MS"/>
          <w:sz w:val="28"/>
          <w:szCs w:val="28"/>
        </w:rPr>
      </w:pPr>
    </w:p>
    <w:p w:rsidR="004E76E3" w:rsidRPr="00947C1A" w:rsidRDefault="004E76E3" w:rsidP="00947C1A">
      <w:pPr>
        <w:jc w:val="right"/>
        <w:rPr>
          <w:rFonts w:ascii="Comic Sans MS" w:hAnsi="Comic Sans MS"/>
          <w:sz w:val="28"/>
          <w:szCs w:val="28"/>
        </w:rPr>
      </w:pPr>
    </w:p>
    <w:p w:rsidR="00947C1A" w:rsidRPr="00947C1A" w:rsidRDefault="00947C1A" w:rsidP="00947C1A">
      <w:pPr>
        <w:jc w:val="center"/>
        <w:rPr>
          <w:rFonts w:ascii="Comic Sans MS" w:hAnsi="Comic Sans MS"/>
          <w:b/>
          <w:sz w:val="28"/>
          <w:szCs w:val="28"/>
        </w:rPr>
      </w:pPr>
      <w:r w:rsidRPr="00947C1A">
        <w:rPr>
          <w:rFonts w:ascii="Comic Sans MS" w:hAnsi="Comic Sans MS"/>
          <w:b/>
          <w:sz w:val="28"/>
          <w:szCs w:val="28"/>
        </w:rPr>
        <w:t>République Française</w:t>
      </w:r>
    </w:p>
    <w:p w:rsidR="00947C1A" w:rsidRPr="00947C1A" w:rsidRDefault="00947C1A" w:rsidP="00947C1A">
      <w:pPr>
        <w:rPr>
          <w:rFonts w:ascii="Comic Sans MS" w:hAnsi="Comic Sans MS"/>
          <w:sz w:val="28"/>
          <w:szCs w:val="28"/>
        </w:rPr>
      </w:pPr>
      <w:r w:rsidRPr="00947C1A">
        <w:rPr>
          <w:rFonts w:ascii="Comic Sans MS" w:hAnsi="Comic Sans MS"/>
          <w:sz w:val="28"/>
          <w:szCs w:val="28"/>
        </w:rPr>
        <w:t>___________________________________________</w:t>
      </w:r>
      <w:r>
        <w:rPr>
          <w:rFonts w:ascii="Comic Sans MS" w:hAnsi="Comic Sans MS"/>
          <w:sz w:val="28"/>
          <w:szCs w:val="28"/>
        </w:rPr>
        <w:t>________________</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Mairie de LOISY</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Compte rendu sommaire de la séance du Conseil Municipal du 8 septembre 2017.</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Porté à l’affichage le 12 septembre 2017.</w:t>
      </w:r>
    </w:p>
    <w:p w:rsidR="00947C1A" w:rsidRPr="00947C1A" w:rsidRDefault="00947C1A" w:rsidP="00947C1A">
      <w:pPr>
        <w:rPr>
          <w:rFonts w:ascii="Comic Sans MS" w:hAnsi="Comic Sans MS"/>
          <w:sz w:val="28"/>
          <w:szCs w:val="28"/>
        </w:rPr>
      </w:pPr>
      <w:r w:rsidRPr="00947C1A">
        <w:rPr>
          <w:rFonts w:ascii="Comic Sans MS" w:hAnsi="Comic Sans MS"/>
          <w:sz w:val="28"/>
          <w:szCs w:val="28"/>
        </w:rPr>
        <w:t xml:space="preserve">Le Conseil Municipal réuni le 8 septembre 2017, à 20H30, sous la Présidence de Mme Isabelle BAJARD, Maire :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ADOPTE</w:t>
      </w:r>
      <w:r w:rsidRPr="00947C1A">
        <w:rPr>
          <w:rFonts w:ascii="Comic Sans MS" w:hAnsi="Comic Sans MS"/>
          <w:sz w:val="28"/>
          <w:szCs w:val="28"/>
        </w:rPr>
        <w:t xml:space="preserve"> à l’unanimité, le compte rendu de conseil du 7 juillet 2017,</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PREND CONNAISSANCE </w:t>
      </w:r>
      <w:r w:rsidRPr="00947C1A">
        <w:rPr>
          <w:rFonts w:ascii="Comic Sans MS" w:hAnsi="Comic Sans MS"/>
          <w:sz w:val="28"/>
          <w:szCs w:val="28"/>
        </w:rPr>
        <w:t>de la décision du Maire attribuant la location du logement situé 19 Place des Halles,</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ACCEPTE </w:t>
      </w:r>
      <w:r w:rsidRPr="00947C1A">
        <w:rPr>
          <w:rFonts w:ascii="Comic Sans MS" w:hAnsi="Comic Sans MS"/>
          <w:sz w:val="28"/>
          <w:szCs w:val="28"/>
        </w:rPr>
        <w:t xml:space="preserve">à l’unanimité les remboursements par l’assurance suite au vol d’outillage et du véhicule communal pour un montant de 3 926.04 € et de 5 194.00 €,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MODIFIE </w:t>
      </w:r>
      <w:r w:rsidRPr="00947C1A">
        <w:rPr>
          <w:rFonts w:ascii="Comic Sans MS" w:hAnsi="Comic Sans MS"/>
          <w:sz w:val="28"/>
          <w:szCs w:val="28"/>
        </w:rPr>
        <w:t xml:space="preserve">la délibération 61-2016 instituant le RIFSEEP en déterminant l’enveloppe annuelle maximum de l’IFSE pour le cadre d’emploi des rédacteurs territoriaux en groupe 1 à 4 000 €,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CHOISIT</w:t>
      </w:r>
      <w:r w:rsidRPr="00947C1A">
        <w:rPr>
          <w:rFonts w:ascii="Comic Sans MS" w:hAnsi="Comic Sans MS"/>
          <w:sz w:val="28"/>
          <w:szCs w:val="28"/>
        </w:rPr>
        <w:t xml:space="preserve"> (1 abstention – 14 pour) l’entreprise </w:t>
      </w:r>
      <w:proofErr w:type="spellStart"/>
      <w:r w:rsidRPr="00947C1A">
        <w:rPr>
          <w:rFonts w:ascii="Comic Sans MS" w:hAnsi="Comic Sans MS"/>
          <w:sz w:val="28"/>
          <w:szCs w:val="28"/>
        </w:rPr>
        <w:t>Eurovia</w:t>
      </w:r>
      <w:proofErr w:type="spellEnd"/>
      <w:r w:rsidRPr="00947C1A">
        <w:rPr>
          <w:rFonts w:ascii="Comic Sans MS" w:hAnsi="Comic Sans MS"/>
          <w:sz w:val="28"/>
          <w:szCs w:val="28"/>
        </w:rPr>
        <w:t xml:space="preserve"> pour un montant de 5 938.50 € HT pour des travaux de voirie au cimetière,</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CHOISIT </w:t>
      </w:r>
      <w:r w:rsidRPr="00947C1A">
        <w:rPr>
          <w:rFonts w:ascii="Comic Sans MS" w:hAnsi="Comic Sans MS"/>
          <w:sz w:val="28"/>
          <w:szCs w:val="28"/>
        </w:rPr>
        <w:t xml:space="preserve">le devis de l’entreprise LIS (Loire Incendie Sécurité) pour un montant de 1 683.00 € HT pour la vérification des poteaux incendies,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ACCEPTE </w:t>
      </w:r>
      <w:r w:rsidRPr="00947C1A">
        <w:rPr>
          <w:rFonts w:ascii="Comic Sans MS" w:hAnsi="Comic Sans MS"/>
          <w:sz w:val="28"/>
          <w:szCs w:val="28"/>
        </w:rPr>
        <w:t xml:space="preserve">la signature de la convention avec 30 Millions d’amis pour lancer une campagne de stérilisation des chats errants sur la commune,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ACCEPTE</w:t>
      </w:r>
      <w:r w:rsidRPr="00947C1A">
        <w:rPr>
          <w:rFonts w:ascii="Comic Sans MS" w:hAnsi="Comic Sans MS"/>
          <w:sz w:val="28"/>
          <w:szCs w:val="28"/>
        </w:rPr>
        <w:t xml:space="preserve"> la signature d’une convention autorisant la clôture d’un chemin rural situé Aux </w:t>
      </w:r>
      <w:proofErr w:type="spellStart"/>
      <w:r w:rsidRPr="00947C1A">
        <w:rPr>
          <w:rFonts w:ascii="Comic Sans MS" w:hAnsi="Comic Sans MS"/>
          <w:sz w:val="28"/>
          <w:szCs w:val="28"/>
        </w:rPr>
        <w:t>Coupois</w:t>
      </w:r>
      <w:proofErr w:type="spellEnd"/>
      <w:r w:rsidRPr="00947C1A">
        <w:rPr>
          <w:rFonts w:ascii="Comic Sans MS" w:hAnsi="Comic Sans MS"/>
          <w:sz w:val="28"/>
          <w:szCs w:val="28"/>
        </w:rPr>
        <w:t>,</w:t>
      </w:r>
    </w:p>
    <w:p w:rsidR="00947C1A" w:rsidRPr="00947C1A" w:rsidRDefault="00947C1A" w:rsidP="00947C1A">
      <w:pPr>
        <w:pStyle w:val="Paragraphedeliste"/>
        <w:rPr>
          <w:rFonts w:ascii="Comic Sans MS" w:hAnsi="Comic Sans MS"/>
          <w:sz w:val="28"/>
          <w:szCs w:val="28"/>
        </w:rPr>
      </w:pPr>
    </w:p>
    <w:p w:rsidR="00947C1A" w:rsidRPr="00947C1A" w:rsidRDefault="00947C1A" w:rsidP="00947C1A">
      <w:pPr>
        <w:pStyle w:val="Paragraphedeliste"/>
        <w:ind w:left="142"/>
        <w:rPr>
          <w:rFonts w:ascii="Comic Sans MS" w:hAnsi="Comic Sans MS"/>
          <w:sz w:val="28"/>
          <w:szCs w:val="28"/>
        </w:rPr>
      </w:pPr>
    </w:p>
    <w:p w:rsidR="00947C1A" w:rsidRPr="00947C1A" w:rsidRDefault="00947C1A" w:rsidP="00947C1A">
      <w:pPr>
        <w:pStyle w:val="Paragraphedeliste"/>
        <w:rPr>
          <w:rFonts w:ascii="Comic Sans MS" w:hAnsi="Comic Sans MS"/>
          <w:b/>
          <w:sz w:val="28"/>
          <w:szCs w:val="28"/>
        </w:rPr>
      </w:pPr>
      <w:r w:rsidRPr="00947C1A">
        <w:rPr>
          <w:rFonts w:ascii="Comic Sans MS" w:hAnsi="Comic Sans MS"/>
          <w:b/>
          <w:sz w:val="28"/>
          <w:szCs w:val="28"/>
        </w:rPr>
        <w:t xml:space="preserve">PREND CONNAISSANCE :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lastRenderedPageBreak/>
        <w:t>Des subventions à toucher du Conseil Départemental pour la réfection d’un logement communal et pour la prestation d’archivage (630 €),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versement de la subvention pour la rédaction du Document Unique par la CNRACL (800 €),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possibilité de lancer une souscription via la Fondation du Patrimoine pour la réfection de la toiture de l’Église,</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répartition du FPIC (15 781 €),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projet d’un Centre de santé départemental du Conseil Départemental,</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dissolution du SIVOS de Cuisery,</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rapport 2016 de VNF,</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proposition de l’entreprise K2 pour une solution de téléphonie,</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dispositif « Participation Citoyenne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proposition d’EDF pour le contrat d’abonnement à la salle des fêtes,</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 xml:space="preserve">Des devis demandés pour la mise en place d’un site internet pour la commune,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tenue d’un conseil Communautaire à Loisy le 14 septembre 2017,</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De la fréquentation de la bibliothèque de Loisy.</w:t>
      </w:r>
    </w:p>
    <w:p w:rsidR="00947C1A" w:rsidRPr="00947C1A" w:rsidRDefault="00947C1A" w:rsidP="00947C1A">
      <w:pPr>
        <w:pStyle w:val="Paragraphedeliste"/>
        <w:ind w:left="1440"/>
        <w:rPr>
          <w:rFonts w:ascii="Comic Sans MS" w:hAnsi="Comic Sans MS"/>
          <w:sz w:val="28"/>
          <w:szCs w:val="28"/>
        </w:rPr>
      </w:pPr>
    </w:p>
    <w:p w:rsidR="00947C1A" w:rsidRPr="00947C1A" w:rsidRDefault="00947C1A" w:rsidP="00947C1A">
      <w:pPr>
        <w:rPr>
          <w:rFonts w:ascii="Comic Sans MS" w:hAnsi="Comic Sans MS"/>
          <w:sz w:val="28"/>
          <w:szCs w:val="28"/>
        </w:rPr>
      </w:pPr>
      <w:r w:rsidRPr="00947C1A">
        <w:rPr>
          <w:rFonts w:ascii="Comic Sans MS" w:hAnsi="Comic Sans MS"/>
          <w:sz w:val="28"/>
          <w:szCs w:val="28"/>
        </w:rPr>
        <w:t>Vu par Nous, Isabelle BAJARD, Mme le Maire de la commune de LOISY pour être affiché à la porte de la Mairie conformément aux prescriptions de l’article 56 de la loi du 5 août 1984.</w:t>
      </w:r>
    </w:p>
    <w:p w:rsidR="00947C1A" w:rsidRDefault="00947C1A" w:rsidP="00947C1A">
      <w:pPr>
        <w:jc w:val="right"/>
        <w:rPr>
          <w:rFonts w:ascii="Comic Sans MS" w:hAnsi="Comic Sans MS"/>
          <w:sz w:val="28"/>
          <w:szCs w:val="28"/>
        </w:rPr>
      </w:pPr>
      <w:r w:rsidRPr="00947C1A">
        <w:rPr>
          <w:rFonts w:ascii="Comic Sans MS" w:hAnsi="Comic Sans MS"/>
          <w:sz w:val="28"/>
          <w:szCs w:val="28"/>
        </w:rPr>
        <w:t>Mme Le Maire, Isabelle BAJARD.</w:t>
      </w:r>
    </w:p>
    <w:p w:rsidR="004E76E3" w:rsidRDefault="004E76E3" w:rsidP="00947C1A">
      <w:pPr>
        <w:jc w:val="right"/>
        <w:rPr>
          <w:rFonts w:ascii="Comic Sans MS" w:hAnsi="Comic Sans MS"/>
          <w:sz w:val="28"/>
          <w:szCs w:val="28"/>
        </w:rPr>
      </w:pPr>
    </w:p>
    <w:p w:rsidR="004E76E3" w:rsidRDefault="004E76E3"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AE381A" w:rsidRDefault="00AE381A" w:rsidP="00947C1A">
      <w:pPr>
        <w:jc w:val="right"/>
        <w:rPr>
          <w:rFonts w:ascii="Comic Sans MS" w:hAnsi="Comic Sans MS"/>
          <w:sz w:val="28"/>
          <w:szCs w:val="28"/>
        </w:rPr>
      </w:pPr>
    </w:p>
    <w:p w:rsidR="00947C1A" w:rsidRPr="00947C1A" w:rsidRDefault="00947C1A" w:rsidP="00947C1A">
      <w:pPr>
        <w:jc w:val="right"/>
        <w:rPr>
          <w:rFonts w:ascii="Comic Sans MS" w:hAnsi="Comic Sans MS"/>
          <w:sz w:val="28"/>
          <w:szCs w:val="28"/>
        </w:rPr>
      </w:pPr>
      <w:r w:rsidRPr="00947C1A">
        <w:rPr>
          <w:rFonts w:ascii="Comic Sans MS" w:hAnsi="Comic Sans MS"/>
          <w:sz w:val="28"/>
          <w:szCs w:val="28"/>
        </w:rPr>
        <w:t xml:space="preserve"> </w:t>
      </w:r>
    </w:p>
    <w:p w:rsidR="00CB43F3" w:rsidRDefault="00CB43F3" w:rsidP="00947C1A">
      <w:pPr>
        <w:jc w:val="center"/>
        <w:rPr>
          <w:rFonts w:ascii="Comic Sans MS" w:hAnsi="Comic Sans MS"/>
          <w:b/>
          <w:sz w:val="28"/>
          <w:szCs w:val="28"/>
        </w:rPr>
      </w:pPr>
    </w:p>
    <w:p w:rsidR="00947C1A" w:rsidRPr="00947C1A" w:rsidRDefault="00947C1A" w:rsidP="00947C1A">
      <w:pPr>
        <w:jc w:val="center"/>
        <w:rPr>
          <w:rFonts w:ascii="Comic Sans MS" w:hAnsi="Comic Sans MS"/>
          <w:b/>
          <w:sz w:val="28"/>
          <w:szCs w:val="28"/>
        </w:rPr>
      </w:pPr>
      <w:r w:rsidRPr="00947C1A">
        <w:rPr>
          <w:rFonts w:ascii="Comic Sans MS" w:hAnsi="Comic Sans MS"/>
          <w:b/>
          <w:sz w:val="28"/>
          <w:szCs w:val="28"/>
        </w:rPr>
        <w:t>République Française</w:t>
      </w:r>
    </w:p>
    <w:p w:rsidR="00947C1A" w:rsidRPr="00947C1A" w:rsidRDefault="00947C1A" w:rsidP="00947C1A">
      <w:pPr>
        <w:rPr>
          <w:rFonts w:ascii="Comic Sans MS" w:hAnsi="Comic Sans MS"/>
          <w:sz w:val="28"/>
          <w:szCs w:val="28"/>
        </w:rPr>
      </w:pPr>
      <w:r w:rsidRPr="00947C1A">
        <w:rPr>
          <w:rFonts w:ascii="Comic Sans MS" w:hAnsi="Comic Sans MS"/>
          <w:sz w:val="28"/>
          <w:szCs w:val="28"/>
        </w:rPr>
        <w:t>___________________________________________</w:t>
      </w:r>
      <w:r w:rsidR="003258E8">
        <w:rPr>
          <w:rFonts w:ascii="Comic Sans MS" w:hAnsi="Comic Sans MS"/>
          <w:sz w:val="28"/>
          <w:szCs w:val="28"/>
        </w:rPr>
        <w:t>________________</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Mairie de LOISY</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Compte rendu sommaire de la séance du Conseil Municipal du 13 octobre 2017.</w:t>
      </w:r>
    </w:p>
    <w:p w:rsidR="00947C1A" w:rsidRPr="00947C1A" w:rsidRDefault="00947C1A" w:rsidP="00947C1A">
      <w:pPr>
        <w:jc w:val="center"/>
        <w:rPr>
          <w:rFonts w:ascii="Comic Sans MS" w:hAnsi="Comic Sans MS"/>
          <w:b/>
          <w:color w:val="002060"/>
          <w:sz w:val="28"/>
          <w:szCs w:val="28"/>
        </w:rPr>
      </w:pPr>
      <w:r w:rsidRPr="00947C1A">
        <w:rPr>
          <w:rFonts w:ascii="Comic Sans MS" w:hAnsi="Comic Sans MS"/>
          <w:b/>
          <w:color w:val="002060"/>
          <w:sz w:val="28"/>
          <w:szCs w:val="28"/>
        </w:rPr>
        <w:t>Porté à l’affichage le 17 octobre 2017.</w:t>
      </w:r>
    </w:p>
    <w:p w:rsidR="00947C1A" w:rsidRPr="00947C1A" w:rsidRDefault="00947C1A" w:rsidP="00947C1A">
      <w:pPr>
        <w:rPr>
          <w:rFonts w:ascii="Comic Sans MS" w:hAnsi="Comic Sans MS"/>
          <w:sz w:val="28"/>
          <w:szCs w:val="28"/>
        </w:rPr>
      </w:pPr>
      <w:r w:rsidRPr="00947C1A">
        <w:rPr>
          <w:rFonts w:ascii="Comic Sans MS" w:hAnsi="Comic Sans MS"/>
          <w:sz w:val="28"/>
          <w:szCs w:val="28"/>
        </w:rPr>
        <w:t xml:space="preserve">Le Conseil Municipal réuni le 13 octobre 2017, à 20H30, sous la Présidence de Mme Isabelle BAJARD, Maire : </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ADOPTE</w:t>
      </w:r>
      <w:r w:rsidRPr="00947C1A">
        <w:rPr>
          <w:rFonts w:ascii="Comic Sans MS" w:hAnsi="Comic Sans MS"/>
          <w:sz w:val="28"/>
          <w:szCs w:val="28"/>
        </w:rPr>
        <w:t xml:space="preserve"> à l’unanimité, le compte rendu de conseil du 8 septembre 2017,</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PREND CONNAISSANCE </w:t>
      </w:r>
      <w:r w:rsidRPr="00947C1A">
        <w:rPr>
          <w:rFonts w:ascii="Comic Sans MS" w:hAnsi="Comic Sans MS"/>
          <w:sz w:val="28"/>
          <w:szCs w:val="28"/>
        </w:rPr>
        <w:t xml:space="preserve">des décisions du maire suivantes : </w:t>
      </w:r>
    </w:p>
    <w:p w:rsidR="00947C1A" w:rsidRPr="00947C1A" w:rsidRDefault="00947C1A" w:rsidP="00947C1A">
      <w:pPr>
        <w:pStyle w:val="Paragraphedeliste"/>
        <w:spacing w:after="0"/>
        <w:rPr>
          <w:rFonts w:ascii="Comic Sans MS" w:hAnsi="Comic Sans MS"/>
          <w:sz w:val="28"/>
          <w:szCs w:val="28"/>
        </w:rPr>
      </w:pPr>
      <w:r w:rsidRPr="00947C1A">
        <w:rPr>
          <w:rFonts w:ascii="Comic Sans MS" w:hAnsi="Comic Sans MS"/>
          <w:sz w:val="28"/>
          <w:szCs w:val="28"/>
        </w:rPr>
        <w:t xml:space="preserve">Redevance d’Occupation du Domaine Public (RODP) distribution de gaz 2017, </w:t>
      </w:r>
    </w:p>
    <w:p w:rsidR="00947C1A" w:rsidRPr="00947C1A" w:rsidRDefault="00947C1A" w:rsidP="00947C1A">
      <w:pPr>
        <w:pStyle w:val="Paragraphedeliste"/>
        <w:spacing w:after="0"/>
        <w:rPr>
          <w:rFonts w:ascii="Comic Sans MS" w:hAnsi="Comic Sans MS"/>
          <w:sz w:val="28"/>
          <w:szCs w:val="28"/>
        </w:rPr>
      </w:pPr>
      <w:r w:rsidRPr="00947C1A">
        <w:rPr>
          <w:rFonts w:ascii="Comic Sans MS" w:hAnsi="Comic Sans MS"/>
          <w:sz w:val="28"/>
          <w:szCs w:val="28"/>
        </w:rPr>
        <w:t>RODP Télécommunication 2017,</w:t>
      </w:r>
    </w:p>
    <w:p w:rsidR="00947C1A" w:rsidRPr="00947C1A" w:rsidRDefault="00947C1A" w:rsidP="00947C1A">
      <w:pPr>
        <w:pStyle w:val="Paragraphedeliste"/>
        <w:spacing w:after="0"/>
        <w:rPr>
          <w:rFonts w:ascii="Comic Sans MS" w:hAnsi="Comic Sans MS"/>
          <w:sz w:val="28"/>
          <w:szCs w:val="28"/>
        </w:rPr>
      </w:pPr>
      <w:r w:rsidRPr="00947C1A">
        <w:rPr>
          <w:rFonts w:ascii="Comic Sans MS" w:hAnsi="Comic Sans MS"/>
          <w:sz w:val="28"/>
          <w:szCs w:val="28"/>
        </w:rPr>
        <w:t xml:space="preserve">RODP Transport de gaz, </w:t>
      </w:r>
    </w:p>
    <w:p w:rsidR="00947C1A" w:rsidRPr="00947C1A" w:rsidRDefault="00947C1A" w:rsidP="00947C1A">
      <w:pPr>
        <w:pStyle w:val="Paragraphedeliste"/>
        <w:numPr>
          <w:ilvl w:val="0"/>
          <w:numId w:val="30"/>
        </w:numPr>
        <w:spacing w:line="259" w:lineRule="auto"/>
        <w:rPr>
          <w:rFonts w:ascii="Comic Sans MS" w:hAnsi="Comic Sans MS"/>
          <w:sz w:val="28"/>
          <w:szCs w:val="28"/>
        </w:rPr>
      </w:pPr>
      <w:r w:rsidRPr="00947C1A">
        <w:rPr>
          <w:rFonts w:ascii="Comic Sans MS" w:hAnsi="Comic Sans MS"/>
          <w:b/>
          <w:sz w:val="28"/>
          <w:szCs w:val="28"/>
        </w:rPr>
        <w:t xml:space="preserve">DECIDE </w:t>
      </w:r>
      <w:r w:rsidRPr="00947C1A">
        <w:rPr>
          <w:rFonts w:ascii="Comic Sans MS" w:hAnsi="Comic Sans MS"/>
          <w:sz w:val="28"/>
          <w:szCs w:val="28"/>
        </w:rPr>
        <w:t>de l’octroi d’une indemnité de conseil aux comptables du Trésor chargés des fonctions de Receveur au taux de 100 %, cette indemnité sera proratisée selon le temps passé en fonction par les receveurs successifs soit 409.99 € brut (373.69 € net) et 45.53 € brut (41.51 € net),</w:t>
      </w:r>
    </w:p>
    <w:p w:rsidR="00947C1A" w:rsidRPr="00947C1A" w:rsidRDefault="00947C1A" w:rsidP="00947C1A">
      <w:pPr>
        <w:pStyle w:val="Paragraphedeliste"/>
        <w:numPr>
          <w:ilvl w:val="0"/>
          <w:numId w:val="30"/>
        </w:numPr>
        <w:spacing w:after="0" w:line="259" w:lineRule="auto"/>
        <w:rPr>
          <w:rFonts w:ascii="Comic Sans MS" w:hAnsi="Comic Sans MS"/>
          <w:sz w:val="28"/>
          <w:szCs w:val="28"/>
        </w:rPr>
      </w:pPr>
      <w:r w:rsidRPr="00947C1A">
        <w:rPr>
          <w:rFonts w:ascii="Comic Sans MS" w:hAnsi="Comic Sans MS"/>
          <w:b/>
          <w:sz w:val="28"/>
          <w:szCs w:val="28"/>
        </w:rPr>
        <w:t xml:space="preserve">DECIDE </w:t>
      </w:r>
      <w:r w:rsidRPr="00947C1A">
        <w:rPr>
          <w:rFonts w:ascii="Comic Sans MS" w:hAnsi="Comic Sans MS"/>
          <w:sz w:val="28"/>
          <w:szCs w:val="28"/>
        </w:rPr>
        <w:t>du lancement d’une campagne de mobilisation du mécénat populaire via la Fondation du Patrimoine portant sur la rénovation de la toiture de l’</w:t>
      </w:r>
      <w:proofErr w:type="spellStart"/>
      <w:r w:rsidRPr="00947C1A">
        <w:rPr>
          <w:rFonts w:ascii="Comic Sans MS" w:hAnsi="Comic Sans MS"/>
          <w:sz w:val="28"/>
          <w:szCs w:val="28"/>
        </w:rPr>
        <w:t>Eglise</w:t>
      </w:r>
      <w:proofErr w:type="spellEnd"/>
      <w:r w:rsidRPr="00947C1A">
        <w:rPr>
          <w:rFonts w:ascii="Comic Sans MS" w:hAnsi="Comic Sans MS"/>
          <w:sz w:val="28"/>
          <w:szCs w:val="28"/>
        </w:rPr>
        <w:t>.</w:t>
      </w:r>
    </w:p>
    <w:p w:rsidR="00947C1A" w:rsidRPr="00947C1A" w:rsidRDefault="00947C1A" w:rsidP="00947C1A">
      <w:pPr>
        <w:pStyle w:val="Paragraphedeliste"/>
        <w:ind w:left="142"/>
        <w:rPr>
          <w:rFonts w:ascii="Comic Sans MS" w:hAnsi="Comic Sans MS"/>
          <w:sz w:val="28"/>
          <w:szCs w:val="28"/>
        </w:rPr>
      </w:pPr>
    </w:p>
    <w:p w:rsidR="00947C1A" w:rsidRPr="00947C1A" w:rsidRDefault="00947C1A" w:rsidP="00947C1A">
      <w:pPr>
        <w:pStyle w:val="Paragraphedeliste"/>
        <w:rPr>
          <w:rFonts w:ascii="Comic Sans MS" w:hAnsi="Comic Sans MS"/>
          <w:b/>
          <w:sz w:val="28"/>
          <w:szCs w:val="28"/>
        </w:rPr>
      </w:pPr>
      <w:r w:rsidRPr="00947C1A">
        <w:rPr>
          <w:rFonts w:ascii="Comic Sans MS" w:hAnsi="Comic Sans MS"/>
          <w:b/>
          <w:sz w:val="28"/>
          <w:szCs w:val="28"/>
        </w:rPr>
        <w:t xml:space="preserve">PREND CONNAISSANCE :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Du rapport annuel 2016 sur le prix et la qualité de l’eau potable du Syndicat des Eaux de la Région Louhannaise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 xml:space="preserve">Du projet du passage de la fiscalité additionnelle à la fiscalité professionnelle unique de la Communauté de Communes Terres de Bresse, </w:t>
      </w:r>
    </w:p>
    <w:p w:rsidR="00947C1A" w:rsidRPr="00947C1A" w:rsidRDefault="00947C1A" w:rsidP="00947C1A">
      <w:pPr>
        <w:pStyle w:val="Paragraphedeliste"/>
        <w:numPr>
          <w:ilvl w:val="0"/>
          <w:numId w:val="31"/>
        </w:numPr>
        <w:spacing w:line="259" w:lineRule="auto"/>
        <w:rPr>
          <w:rFonts w:ascii="Comic Sans MS" w:hAnsi="Comic Sans MS"/>
          <w:sz w:val="28"/>
          <w:szCs w:val="28"/>
        </w:rPr>
      </w:pPr>
      <w:r w:rsidRPr="00947C1A">
        <w:rPr>
          <w:rFonts w:ascii="Comic Sans MS" w:hAnsi="Comic Sans MS"/>
          <w:sz w:val="28"/>
          <w:szCs w:val="28"/>
        </w:rPr>
        <w:t xml:space="preserve">De l’estimation du bien sans maître par les Services des Domaines. </w:t>
      </w:r>
    </w:p>
    <w:p w:rsidR="00947C1A" w:rsidRPr="00947C1A" w:rsidRDefault="00947C1A" w:rsidP="00947C1A">
      <w:pPr>
        <w:pStyle w:val="Paragraphedeliste"/>
        <w:ind w:left="1440"/>
        <w:rPr>
          <w:rFonts w:ascii="Comic Sans MS" w:hAnsi="Comic Sans MS"/>
          <w:sz w:val="28"/>
          <w:szCs w:val="28"/>
        </w:rPr>
      </w:pPr>
    </w:p>
    <w:p w:rsidR="00947C1A" w:rsidRPr="00947C1A" w:rsidRDefault="00947C1A" w:rsidP="00947C1A">
      <w:pPr>
        <w:rPr>
          <w:rFonts w:ascii="Comic Sans MS" w:hAnsi="Comic Sans MS"/>
          <w:sz w:val="28"/>
          <w:szCs w:val="28"/>
        </w:rPr>
      </w:pPr>
      <w:r w:rsidRPr="00947C1A">
        <w:rPr>
          <w:rFonts w:ascii="Comic Sans MS" w:hAnsi="Comic Sans MS"/>
          <w:sz w:val="28"/>
          <w:szCs w:val="28"/>
        </w:rPr>
        <w:t>Vu par Nous, Isabelle BAJARD, Mme le Maire de la commune de LOISY pour être affiché à la porte de la Mairie conformément aux prescriptions de l’article 56 de la loi du 5 août 1984.</w:t>
      </w:r>
    </w:p>
    <w:p w:rsidR="00947C1A" w:rsidRPr="00947C1A" w:rsidRDefault="00947C1A" w:rsidP="00947C1A">
      <w:pPr>
        <w:jc w:val="right"/>
        <w:rPr>
          <w:rFonts w:ascii="Comic Sans MS" w:hAnsi="Comic Sans MS"/>
          <w:sz w:val="28"/>
          <w:szCs w:val="28"/>
        </w:rPr>
      </w:pPr>
      <w:r w:rsidRPr="00947C1A">
        <w:rPr>
          <w:rFonts w:ascii="Comic Sans MS" w:hAnsi="Comic Sans MS"/>
          <w:sz w:val="28"/>
          <w:szCs w:val="28"/>
        </w:rPr>
        <w:t xml:space="preserve">Mme Le Maire, Isabelle BAJARD. </w:t>
      </w:r>
    </w:p>
    <w:p w:rsidR="00947C1A" w:rsidRDefault="00947C1A" w:rsidP="00947C1A">
      <w:pPr>
        <w:jc w:val="right"/>
        <w:rPr>
          <w:rFonts w:ascii="Comic Sans MS" w:hAnsi="Comic Sans MS"/>
          <w:sz w:val="28"/>
          <w:szCs w:val="28"/>
        </w:rPr>
      </w:pPr>
    </w:p>
    <w:p w:rsidR="00B92491" w:rsidRPr="00947C1A" w:rsidRDefault="00B92491">
      <w:pPr>
        <w:suppressAutoHyphens w:val="0"/>
        <w:rPr>
          <w:rFonts w:ascii="Comic Sans MS" w:hAnsi="Comic Sans MS"/>
          <w:b/>
          <w:sz w:val="28"/>
          <w:szCs w:val="28"/>
        </w:rPr>
      </w:pPr>
    </w:p>
    <w:p w:rsidR="00DF2393" w:rsidRPr="00947C1A" w:rsidRDefault="00DF2393" w:rsidP="00665119">
      <w:pPr>
        <w:jc w:val="center"/>
        <w:rPr>
          <w:rFonts w:ascii="Comic Sans MS" w:hAnsi="Comic Sans MS"/>
          <w:b/>
          <w:sz w:val="28"/>
          <w:szCs w:val="28"/>
          <w:lang w:eastAsia="en-US"/>
        </w:rPr>
      </w:pPr>
      <w:r w:rsidRPr="00947C1A">
        <w:rPr>
          <w:rFonts w:ascii="Comic Sans MS" w:hAnsi="Comic Sans MS"/>
          <w:b/>
          <w:sz w:val="28"/>
          <w:szCs w:val="28"/>
        </w:rPr>
        <w:t>République Française</w:t>
      </w:r>
    </w:p>
    <w:p w:rsidR="00DF2393" w:rsidRPr="00947C1A" w:rsidRDefault="00DF2393" w:rsidP="00DF2393">
      <w:pPr>
        <w:rPr>
          <w:rFonts w:ascii="Comic Sans MS" w:hAnsi="Comic Sans MS"/>
          <w:sz w:val="28"/>
          <w:szCs w:val="28"/>
        </w:rPr>
      </w:pPr>
      <w:r w:rsidRPr="00947C1A">
        <w:rPr>
          <w:rFonts w:ascii="Comic Sans MS" w:hAnsi="Comic Sans MS"/>
          <w:sz w:val="28"/>
          <w:szCs w:val="28"/>
        </w:rPr>
        <w:t>___________________________________________________________</w:t>
      </w:r>
    </w:p>
    <w:p w:rsidR="00DF2393" w:rsidRPr="00947C1A" w:rsidRDefault="00DF2393" w:rsidP="00DF2393">
      <w:pPr>
        <w:jc w:val="center"/>
        <w:rPr>
          <w:rFonts w:ascii="Comic Sans MS" w:hAnsi="Comic Sans MS"/>
          <w:b/>
          <w:color w:val="002060"/>
          <w:sz w:val="28"/>
          <w:szCs w:val="28"/>
        </w:rPr>
      </w:pPr>
      <w:r w:rsidRPr="00947C1A">
        <w:rPr>
          <w:rFonts w:ascii="Comic Sans MS" w:hAnsi="Comic Sans MS"/>
          <w:b/>
          <w:color w:val="002060"/>
          <w:sz w:val="28"/>
          <w:szCs w:val="28"/>
        </w:rPr>
        <w:t>Mairie de LOISY</w:t>
      </w:r>
    </w:p>
    <w:p w:rsidR="00DF2393" w:rsidRPr="00947C1A" w:rsidRDefault="00DF2393" w:rsidP="00DF2393">
      <w:pPr>
        <w:jc w:val="center"/>
        <w:rPr>
          <w:rFonts w:ascii="Comic Sans MS" w:hAnsi="Comic Sans MS"/>
          <w:b/>
          <w:color w:val="002060"/>
          <w:sz w:val="28"/>
          <w:szCs w:val="28"/>
        </w:rPr>
      </w:pPr>
      <w:r w:rsidRPr="00947C1A">
        <w:rPr>
          <w:rFonts w:ascii="Comic Sans MS" w:hAnsi="Comic Sans MS"/>
          <w:b/>
          <w:color w:val="002060"/>
          <w:sz w:val="28"/>
          <w:szCs w:val="28"/>
        </w:rPr>
        <w:t>Compte rendu sommaire de la séance du Conseil Municipal du 17 novembre 2017.</w:t>
      </w:r>
    </w:p>
    <w:p w:rsidR="00DF2393" w:rsidRPr="00947C1A" w:rsidRDefault="00DF2393" w:rsidP="00DF2393">
      <w:pPr>
        <w:jc w:val="center"/>
        <w:rPr>
          <w:rFonts w:ascii="Comic Sans MS" w:hAnsi="Comic Sans MS"/>
          <w:b/>
          <w:color w:val="002060"/>
          <w:sz w:val="28"/>
          <w:szCs w:val="28"/>
        </w:rPr>
      </w:pPr>
      <w:r w:rsidRPr="00947C1A">
        <w:rPr>
          <w:rFonts w:ascii="Comic Sans MS" w:hAnsi="Comic Sans MS"/>
          <w:b/>
          <w:color w:val="002060"/>
          <w:sz w:val="28"/>
          <w:szCs w:val="28"/>
        </w:rPr>
        <w:t>Porté à l’affichage le 22 novembre 2017.</w:t>
      </w:r>
    </w:p>
    <w:p w:rsidR="00DF2393" w:rsidRPr="00947C1A" w:rsidRDefault="00DF2393" w:rsidP="00DF2393">
      <w:pPr>
        <w:rPr>
          <w:rFonts w:ascii="Comic Sans MS" w:hAnsi="Comic Sans MS"/>
          <w:sz w:val="28"/>
          <w:szCs w:val="28"/>
        </w:rPr>
      </w:pPr>
      <w:r w:rsidRPr="00947C1A">
        <w:rPr>
          <w:rFonts w:ascii="Comic Sans MS" w:hAnsi="Comic Sans MS"/>
          <w:sz w:val="28"/>
          <w:szCs w:val="28"/>
        </w:rPr>
        <w:t xml:space="preserve">Le Conseil Municipal réuni le 17 novembre 2017, à 20H30, sous la Présidence de Mme Isabelle BAJARD, Maire : </w:t>
      </w:r>
    </w:p>
    <w:p w:rsidR="00DF2393" w:rsidRPr="00947C1A" w:rsidRDefault="00DF2393" w:rsidP="00DF2393">
      <w:pPr>
        <w:pStyle w:val="Paragraphedeliste"/>
        <w:numPr>
          <w:ilvl w:val="0"/>
          <w:numId w:val="38"/>
        </w:numPr>
        <w:spacing w:after="0"/>
        <w:rPr>
          <w:rFonts w:ascii="Comic Sans MS" w:hAnsi="Comic Sans MS"/>
          <w:sz w:val="28"/>
          <w:szCs w:val="28"/>
        </w:rPr>
      </w:pPr>
      <w:r w:rsidRPr="00947C1A">
        <w:rPr>
          <w:rFonts w:ascii="Comic Sans MS" w:hAnsi="Comic Sans MS"/>
          <w:b/>
          <w:sz w:val="28"/>
          <w:szCs w:val="28"/>
        </w:rPr>
        <w:t>ADOPTE</w:t>
      </w:r>
      <w:r w:rsidRPr="00947C1A">
        <w:rPr>
          <w:rFonts w:ascii="Comic Sans MS" w:hAnsi="Comic Sans MS"/>
          <w:sz w:val="28"/>
          <w:szCs w:val="28"/>
        </w:rPr>
        <w:t xml:space="preserve"> à l’unanimité, le compte rendu de conseil du 13 octobre 2017,</w:t>
      </w:r>
    </w:p>
    <w:p w:rsidR="00DF2393" w:rsidRPr="00947C1A" w:rsidRDefault="00DF2393" w:rsidP="00DF2393">
      <w:pPr>
        <w:pStyle w:val="Paragraphedeliste"/>
        <w:numPr>
          <w:ilvl w:val="0"/>
          <w:numId w:val="38"/>
        </w:numPr>
        <w:rPr>
          <w:rFonts w:ascii="Comic Sans MS" w:hAnsi="Comic Sans MS"/>
          <w:sz w:val="28"/>
          <w:szCs w:val="28"/>
        </w:rPr>
      </w:pPr>
      <w:r w:rsidRPr="00947C1A">
        <w:rPr>
          <w:rFonts w:ascii="Comic Sans MS" w:hAnsi="Comic Sans MS"/>
          <w:b/>
          <w:sz w:val="28"/>
          <w:szCs w:val="28"/>
        </w:rPr>
        <w:t xml:space="preserve">DECIDE (pour : 1 / contre : 10 / abstention : 2/ 1 ne participant pas au vote) </w:t>
      </w:r>
      <w:r w:rsidRPr="00947C1A">
        <w:rPr>
          <w:rFonts w:ascii="Comic Sans MS" w:hAnsi="Comic Sans MS"/>
          <w:sz w:val="28"/>
          <w:szCs w:val="28"/>
        </w:rPr>
        <w:t xml:space="preserve">de ne pas accorder  l’autorisation de clôturer le chemin rural des Boulets, </w:t>
      </w:r>
    </w:p>
    <w:p w:rsidR="00DF2393" w:rsidRPr="00947C1A" w:rsidRDefault="00DF2393" w:rsidP="00DF2393">
      <w:pPr>
        <w:pStyle w:val="Paragraphedeliste"/>
        <w:numPr>
          <w:ilvl w:val="0"/>
          <w:numId w:val="38"/>
        </w:numPr>
        <w:rPr>
          <w:rFonts w:ascii="Comic Sans MS" w:hAnsi="Comic Sans MS"/>
          <w:sz w:val="28"/>
          <w:szCs w:val="28"/>
        </w:rPr>
      </w:pPr>
      <w:r w:rsidRPr="00947C1A">
        <w:rPr>
          <w:rFonts w:ascii="Comic Sans MS" w:hAnsi="Comic Sans MS"/>
          <w:b/>
          <w:sz w:val="28"/>
          <w:szCs w:val="28"/>
        </w:rPr>
        <w:t xml:space="preserve">DECIDE </w:t>
      </w:r>
      <w:r w:rsidRPr="00947C1A">
        <w:rPr>
          <w:rFonts w:ascii="Comic Sans MS" w:hAnsi="Comic Sans MS"/>
          <w:sz w:val="28"/>
          <w:szCs w:val="28"/>
        </w:rPr>
        <w:t xml:space="preserve">à l’unanimité d’adhérer à la Fondation du Patrimoine et de verser une participation de  75 €, </w:t>
      </w:r>
    </w:p>
    <w:p w:rsidR="00DF2393" w:rsidRPr="00947C1A" w:rsidRDefault="00DF2393" w:rsidP="00DF2393">
      <w:pPr>
        <w:pStyle w:val="Paragraphedeliste"/>
        <w:numPr>
          <w:ilvl w:val="0"/>
          <w:numId w:val="38"/>
        </w:numPr>
        <w:rPr>
          <w:rFonts w:ascii="Comic Sans MS" w:hAnsi="Comic Sans MS"/>
          <w:sz w:val="28"/>
          <w:szCs w:val="28"/>
        </w:rPr>
      </w:pPr>
      <w:r w:rsidRPr="00947C1A">
        <w:rPr>
          <w:rFonts w:ascii="Comic Sans MS" w:hAnsi="Comic Sans MS"/>
          <w:b/>
          <w:sz w:val="28"/>
          <w:szCs w:val="28"/>
        </w:rPr>
        <w:t xml:space="preserve">DECIDE </w:t>
      </w:r>
      <w:r w:rsidRPr="00947C1A">
        <w:rPr>
          <w:rFonts w:ascii="Comic Sans MS" w:hAnsi="Comic Sans MS"/>
          <w:sz w:val="28"/>
          <w:szCs w:val="28"/>
        </w:rPr>
        <w:t xml:space="preserve">de modifier les tarifs pour l’année 2018 comme suit : </w:t>
      </w:r>
    </w:p>
    <w:p w:rsidR="00DF2393" w:rsidRPr="00947C1A" w:rsidRDefault="00DF2393" w:rsidP="00DF2393">
      <w:pPr>
        <w:pStyle w:val="Paragraphedeliste"/>
        <w:numPr>
          <w:ilvl w:val="0"/>
          <w:numId w:val="39"/>
        </w:numPr>
        <w:rPr>
          <w:rFonts w:ascii="Comic Sans MS" w:hAnsi="Comic Sans MS"/>
          <w:sz w:val="28"/>
          <w:szCs w:val="28"/>
        </w:rPr>
      </w:pPr>
      <w:r w:rsidRPr="00947C1A">
        <w:rPr>
          <w:rFonts w:ascii="Comic Sans MS" w:hAnsi="Comic Sans MS"/>
          <w:sz w:val="28"/>
          <w:szCs w:val="28"/>
        </w:rPr>
        <w:t>Bois et affouages = pas de modification,</w:t>
      </w:r>
    </w:p>
    <w:p w:rsidR="00DF2393" w:rsidRPr="00947C1A" w:rsidRDefault="00DF2393" w:rsidP="00DF2393">
      <w:pPr>
        <w:pStyle w:val="Paragraphedeliste"/>
        <w:numPr>
          <w:ilvl w:val="0"/>
          <w:numId w:val="39"/>
        </w:numPr>
        <w:rPr>
          <w:rFonts w:ascii="Comic Sans MS" w:hAnsi="Comic Sans MS"/>
          <w:sz w:val="28"/>
          <w:szCs w:val="28"/>
        </w:rPr>
      </w:pPr>
      <w:r w:rsidRPr="00947C1A">
        <w:rPr>
          <w:rFonts w:ascii="Comic Sans MS" w:hAnsi="Comic Sans MS"/>
          <w:sz w:val="28"/>
          <w:szCs w:val="28"/>
        </w:rPr>
        <w:t>Redevance assainissement : part fixe : 45 € / 1.10 € m3,</w:t>
      </w:r>
    </w:p>
    <w:p w:rsidR="00DF2393" w:rsidRPr="00947C1A" w:rsidRDefault="00DF2393" w:rsidP="00DF2393">
      <w:pPr>
        <w:pStyle w:val="Paragraphedeliste"/>
        <w:numPr>
          <w:ilvl w:val="0"/>
          <w:numId w:val="39"/>
        </w:numPr>
        <w:rPr>
          <w:rFonts w:ascii="Comic Sans MS" w:hAnsi="Comic Sans MS"/>
          <w:sz w:val="28"/>
          <w:szCs w:val="28"/>
        </w:rPr>
      </w:pPr>
      <w:r w:rsidRPr="00947C1A">
        <w:rPr>
          <w:rFonts w:ascii="Comic Sans MS" w:hAnsi="Comic Sans MS"/>
          <w:sz w:val="28"/>
          <w:szCs w:val="28"/>
        </w:rPr>
        <w:t>Concessions cimetière : perpétuelles = 100 € / m2 ; 30 ans = 50 € / m2 ;                         15 ans : 35 € / m2.</w:t>
      </w:r>
    </w:p>
    <w:p w:rsidR="00DF2393" w:rsidRPr="00947C1A" w:rsidRDefault="00DF2393" w:rsidP="00DF2393">
      <w:pPr>
        <w:pStyle w:val="Paragraphedeliste"/>
        <w:numPr>
          <w:ilvl w:val="0"/>
          <w:numId w:val="39"/>
        </w:numPr>
        <w:rPr>
          <w:rFonts w:ascii="Comic Sans MS" w:hAnsi="Comic Sans MS"/>
          <w:sz w:val="28"/>
          <w:szCs w:val="28"/>
        </w:rPr>
      </w:pPr>
      <w:r w:rsidRPr="00947C1A">
        <w:rPr>
          <w:rFonts w:ascii="Comic Sans MS" w:hAnsi="Comic Sans MS"/>
          <w:sz w:val="28"/>
          <w:szCs w:val="28"/>
        </w:rPr>
        <w:t>Concession columbarium : pas de modification.</w:t>
      </w:r>
    </w:p>
    <w:p w:rsidR="00DF2393" w:rsidRPr="00947C1A" w:rsidRDefault="00DF2393" w:rsidP="00DF2393">
      <w:pPr>
        <w:pStyle w:val="Paragraphedeliste"/>
        <w:rPr>
          <w:rFonts w:ascii="Comic Sans MS" w:hAnsi="Comic Sans MS"/>
          <w:sz w:val="28"/>
          <w:szCs w:val="28"/>
        </w:rPr>
      </w:pPr>
    </w:p>
    <w:p w:rsidR="00DF2393" w:rsidRPr="005162E4" w:rsidRDefault="00DF2393" w:rsidP="00DF2393">
      <w:pPr>
        <w:pStyle w:val="Paragraphedeliste"/>
        <w:ind w:left="142"/>
        <w:rPr>
          <w:rFonts w:ascii="Comic Sans MS" w:hAnsi="Comic Sans MS"/>
          <w:sz w:val="28"/>
          <w:szCs w:val="28"/>
        </w:rPr>
      </w:pPr>
    </w:p>
    <w:p w:rsidR="00DF2393" w:rsidRPr="005162E4" w:rsidRDefault="00DF2393" w:rsidP="00DF2393">
      <w:pPr>
        <w:pStyle w:val="Paragraphedeliste"/>
        <w:rPr>
          <w:rFonts w:ascii="Comic Sans MS" w:hAnsi="Comic Sans MS"/>
          <w:b/>
          <w:sz w:val="28"/>
          <w:szCs w:val="28"/>
        </w:rPr>
      </w:pPr>
      <w:r w:rsidRPr="005162E4">
        <w:rPr>
          <w:rFonts w:ascii="Comic Sans MS" w:hAnsi="Comic Sans MS"/>
          <w:b/>
          <w:sz w:val="28"/>
          <w:szCs w:val="28"/>
        </w:rPr>
        <w:t xml:space="preserve">PREND CONNAISSANCE : </w:t>
      </w:r>
    </w:p>
    <w:p w:rsidR="00DF2393" w:rsidRPr="005162E4" w:rsidRDefault="00DF2393" w:rsidP="00DF2393">
      <w:pPr>
        <w:pStyle w:val="Paragraphedeliste"/>
        <w:numPr>
          <w:ilvl w:val="0"/>
          <w:numId w:val="40"/>
        </w:numPr>
        <w:rPr>
          <w:rFonts w:ascii="Comic Sans MS" w:hAnsi="Comic Sans MS"/>
          <w:sz w:val="28"/>
          <w:szCs w:val="28"/>
        </w:rPr>
      </w:pPr>
      <w:r w:rsidRPr="005162E4">
        <w:rPr>
          <w:rFonts w:ascii="Comic Sans MS" w:hAnsi="Comic Sans MS"/>
          <w:sz w:val="28"/>
          <w:szCs w:val="28"/>
        </w:rPr>
        <w:t>Du maintien du calendrier électoral,</w:t>
      </w:r>
    </w:p>
    <w:p w:rsidR="00DF2393" w:rsidRPr="005162E4" w:rsidRDefault="00DF2393" w:rsidP="00DF2393">
      <w:pPr>
        <w:pStyle w:val="Paragraphedeliste"/>
        <w:numPr>
          <w:ilvl w:val="0"/>
          <w:numId w:val="40"/>
        </w:numPr>
        <w:rPr>
          <w:rFonts w:ascii="Comic Sans MS" w:hAnsi="Comic Sans MS"/>
          <w:sz w:val="28"/>
          <w:szCs w:val="28"/>
        </w:rPr>
      </w:pPr>
      <w:r w:rsidRPr="005162E4">
        <w:rPr>
          <w:rFonts w:ascii="Comic Sans MS" w:hAnsi="Comic Sans MS"/>
          <w:sz w:val="28"/>
          <w:szCs w:val="28"/>
        </w:rPr>
        <w:t>De l’assemblée générale du SIVOM du Louhannais,</w:t>
      </w:r>
    </w:p>
    <w:p w:rsidR="00DF2393" w:rsidRPr="005162E4" w:rsidRDefault="00DF2393" w:rsidP="00DF2393">
      <w:pPr>
        <w:pStyle w:val="Paragraphedeliste"/>
        <w:numPr>
          <w:ilvl w:val="0"/>
          <w:numId w:val="40"/>
        </w:numPr>
        <w:rPr>
          <w:rFonts w:ascii="Comic Sans MS" w:hAnsi="Comic Sans MS"/>
          <w:sz w:val="28"/>
          <w:szCs w:val="28"/>
        </w:rPr>
      </w:pPr>
      <w:r w:rsidRPr="005162E4">
        <w:rPr>
          <w:rFonts w:ascii="Comic Sans MS" w:hAnsi="Comic Sans MS"/>
          <w:sz w:val="28"/>
          <w:szCs w:val="28"/>
        </w:rPr>
        <w:t xml:space="preserve">Du travail effectué par la commission du fleurissement, </w:t>
      </w:r>
    </w:p>
    <w:p w:rsidR="00DF2393" w:rsidRPr="005162E4" w:rsidRDefault="00DF2393" w:rsidP="00DF2393">
      <w:pPr>
        <w:pStyle w:val="Paragraphedeliste"/>
        <w:numPr>
          <w:ilvl w:val="0"/>
          <w:numId w:val="40"/>
        </w:numPr>
        <w:rPr>
          <w:rFonts w:ascii="Comic Sans MS" w:hAnsi="Comic Sans MS"/>
          <w:sz w:val="28"/>
          <w:szCs w:val="28"/>
        </w:rPr>
      </w:pPr>
      <w:r w:rsidRPr="005162E4">
        <w:rPr>
          <w:rFonts w:ascii="Comic Sans MS" w:hAnsi="Comic Sans MS"/>
          <w:sz w:val="28"/>
          <w:szCs w:val="28"/>
        </w:rPr>
        <w:t>De l’installation à venir d’un vétérinaire à Loisy.</w:t>
      </w:r>
    </w:p>
    <w:p w:rsidR="00DF2393" w:rsidRPr="005162E4" w:rsidRDefault="00DF2393" w:rsidP="00DF2393">
      <w:pPr>
        <w:pStyle w:val="Paragraphedeliste"/>
        <w:ind w:left="1440"/>
        <w:rPr>
          <w:rFonts w:ascii="Comic Sans MS" w:hAnsi="Comic Sans MS"/>
          <w:sz w:val="28"/>
          <w:szCs w:val="28"/>
        </w:rPr>
      </w:pPr>
    </w:p>
    <w:p w:rsidR="00DF2393" w:rsidRPr="005162E4" w:rsidRDefault="00DF2393" w:rsidP="00DF2393">
      <w:pPr>
        <w:rPr>
          <w:rFonts w:ascii="Comic Sans MS" w:hAnsi="Comic Sans MS"/>
          <w:sz w:val="28"/>
          <w:szCs w:val="28"/>
        </w:rPr>
      </w:pPr>
      <w:r w:rsidRPr="005162E4">
        <w:rPr>
          <w:rFonts w:ascii="Comic Sans MS" w:hAnsi="Comic Sans MS"/>
          <w:sz w:val="28"/>
          <w:szCs w:val="28"/>
        </w:rPr>
        <w:t>Vu par Nous, Isabelle BAJARD, Mme le Maire de la commune de LOISY pour être affiché à la porte de la Mairie conformément aux prescriptions de l’article 56 de la loi du 5 août 1984.</w:t>
      </w:r>
    </w:p>
    <w:p w:rsidR="00DF2393" w:rsidRPr="005162E4" w:rsidRDefault="00DF2393" w:rsidP="00DF2393">
      <w:pPr>
        <w:jc w:val="right"/>
        <w:rPr>
          <w:rFonts w:ascii="Comic Sans MS" w:hAnsi="Comic Sans MS"/>
          <w:sz w:val="28"/>
          <w:szCs w:val="28"/>
        </w:rPr>
      </w:pPr>
      <w:r w:rsidRPr="005162E4">
        <w:rPr>
          <w:rFonts w:ascii="Comic Sans MS" w:hAnsi="Comic Sans MS"/>
          <w:sz w:val="28"/>
          <w:szCs w:val="28"/>
        </w:rPr>
        <w:t xml:space="preserve">Mme Le Maire, Isabelle BAJARD. </w:t>
      </w:r>
    </w:p>
    <w:p w:rsidR="00DF2393" w:rsidRPr="005162E4" w:rsidRDefault="00DF2393" w:rsidP="00DF2393">
      <w:pPr>
        <w:rPr>
          <w:rFonts w:ascii="Comic Sans MS" w:hAnsi="Comic Sans MS"/>
          <w:sz w:val="28"/>
          <w:szCs w:val="28"/>
        </w:rPr>
      </w:pPr>
    </w:p>
    <w:p w:rsidR="00816119" w:rsidRPr="00526843" w:rsidRDefault="00DF2393" w:rsidP="00526843">
      <w:pPr>
        <w:suppressAutoHyphens w:val="0"/>
        <w:rPr>
          <w:rFonts w:ascii="Comic Sans MS" w:hAnsi="Comic Sans MS"/>
          <w:sz w:val="28"/>
          <w:szCs w:val="28"/>
        </w:rPr>
      </w:pPr>
      <w:r w:rsidRPr="005162E4">
        <w:rPr>
          <w:rFonts w:ascii="Comic Sans MS" w:hAnsi="Comic Sans MS"/>
          <w:sz w:val="28"/>
          <w:szCs w:val="28"/>
        </w:rPr>
        <w:br w:type="page"/>
      </w:r>
    </w:p>
    <w:p w:rsidR="00816119" w:rsidRDefault="00816119" w:rsidP="00DF2393">
      <w:pPr>
        <w:jc w:val="center"/>
        <w:rPr>
          <w:rFonts w:ascii="Comic Sans MS" w:hAnsi="Comic Sans MS"/>
          <w:b/>
          <w:sz w:val="28"/>
          <w:szCs w:val="28"/>
        </w:rPr>
      </w:pPr>
    </w:p>
    <w:p w:rsidR="00DF2393" w:rsidRPr="005162E4" w:rsidRDefault="00DF2393" w:rsidP="00DF2393">
      <w:pPr>
        <w:jc w:val="center"/>
        <w:rPr>
          <w:rFonts w:ascii="Comic Sans MS" w:hAnsi="Comic Sans MS"/>
          <w:b/>
          <w:sz w:val="28"/>
          <w:szCs w:val="28"/>
          <w:lang w:eastAsia="en-US"/>
        </w:rPr>
      </w:pPr>
      <w:r w:rsidRPr="005162E4">
        <w:rPr>
          <w:rFonts w:ascii="Comic Sans MS" w:hAnsi="Comic Sans MS"/>
          <w:b/>
          <w:sz w:val="28"/>
          <w:szCs w:val="28"/>
        </w:rPr>
        <w:t>République Française</w:t>
      </w:r>
    </w:p>
    <w:p w:rsidR="00DF2393" w:rsidRPr="005162E4" w:rsidRDefault="00DF2393" w:rsidP="00DF2393">
      <w:pPr>
        <w:rPr>
          <w:rFonts w:ascii="Comic Sans MS" w:hAnsi="Comic Sans MS"/>
          <w:sz w:val="28"/>
          <w:szCs w:val="28"/>
        </w:rPr>
      </w:pPr>
      <w:r w:rsidRPr="005162E4">
        <w:rPr>
          <w:rFonts w:ascii="Comic Sans MS" w:hAnsi="Comic Sans MS"/>
          <w:sz w:val="28"/>
          <w:szCs w:val="28"/>
        </w:rPr>
        <w:t>___________________________________________________________</w:t>
      </w:r>
    </w:p>
    <w:p w:rsidR="00DF2393" w:rsidRPr="005162E4" w:rsidRDefault="00DF2393" w:rsidP="00DF2393">
      <w:pPr>
        <w:jc w:val="center"/>
        <w:rPr>
          <w:rFonts w:ascii="Comic Sans MS" w:hAnsi="Comic Sans MS"/>
          <w:b/>
          <w:color w:val="002060"/>
          <w:sz w:val="28"/>
          <w:szCs w:val="28"/>
        </w:rPr>
      </w:pPr>
      <w:r w:rsidRPr="005162E4">
        <w:rPr>
          <w:rFonts w:ascii="Comic Sans MS" w:hAnsi="Comic Sans MS"/>
          <w:b/>
          <w:color w:val="002060"/>
          <w:sz w:val="28"/>
          <w:szCs w:val="28"/>
        </w:rPr>
        <w:t>Mairie de LOISY</w:t>
      </w:r>
    </w:p>
    <w:p w:rsidR="00DF2393" w:rsidRPr="005162E4" w:rsidRDefault="00DF2393" w:rsidP="00DF2393">
      <w:pPr>
        <w:jc w:val="center"/>
        <w:rPr>
          <w:rFonts w:ascii="Comic Sans MS" w:hAnsi="Comic Sans MS"/>
          <w:b/>
          <w:color w:val="002060"/>
          <w:sz w:val="28"/>
          <w:szCs w:val="28"/>
        </w:rPr>
      </w:pPr>
      <w:r w:rsidRPr="005162E4">
        <w:rPr>
          <w:rFonts w:ascii="Comic Sans MS" w:hAnsi="Comic Sans MS"/>
          <w:b/>
          <w:color w:val="002060"/>
          <w:sz w:val="28"/>
          <w:szCs w:val="28"/>
        </w:rPr>
        <w:t>Compte rendu sommaire de la séance du Conseil Municipal du 15 décembre 2017.</w:t>
      </w:r>
    </w:p>
    <w:p w:rsidR="00DF2393" w:rsidRPr="005162E4" w:rsidRDefault="00DF2393" w:rsidP="00DF2393">
      <w:pPr>
        <w:jc w:val="center"/>
        <w:rPr>
          <w:rFonts w:ascii="Comic Sans MS" w:hAnsi="Comic Sans MS"/>
          <w:b/>
          <w:color w:val="002060"/>
          <w:sz w:val="28"/>
          <w:szCs w:val="28"/>
        </w:rPr>
      </w:pPr>
      <w:r w:rsidRPr="005162E4">
        <w:rPr>
          <w:rFonts w:ascii="Comic Sans MS" w:hAnsi="Comic Sans MS"/>
          <w:b/>
          <w:color w:val="002060"/>
          <w:sz w:val="28"/>
          <w:szCs w:val="28"/>
        </w:rPr>
        <w:t>Porté à l’affichage  19 décembre 2017.</w:t>
      </w:r>
    </w:p>
    <w:p w:rsidR="00DF2393" w:rsidRPr="005162E4" w:rsidRDefault="00DF2393" w:rsidP="00DF2393">
      <w:pPr>
        <w:rPr>
          <w:rFonts w:ascii="Comic Sans MS" w:hAnsi="Comic Sans MS"/>
          <w:sz w:val="28"/>
          <w:szCs w:val="28"/>
        </w:rPr>
      </w:pPr>
      <w:r w:rsidRPr="005162E4">
        <w:rPr>
          <w:rFonts w:ascii="Comic Sans MS" w:hAnsi="Comic Sans MS"/>
          <w:sz w:val="28"/>
          <w:szCs w:val="28"/>
        </w:rPr>
        <w:t xml:space="preserve">Le Conseil Municipal réuni le 15 décembre 2017, à 20H30, sous la Présidence de Mme Isabelle BAJARD, Maire : </w:t>
      </w:r>
    </w:p>
    <w:p w:rsidR="00DF2393" w:rsidRPr="005162E4" w:rsidRDefault="00DF2393" w:rsidP="00DF2393">
      <w:pPr>
        <w:pStyle w:val="Paragraphedeliste"/>
        <w:numPr>
          <w:ilvl w:val="0"/>
          <w:numId w:val="38"/>
        </w:numPr>
        <w:spacing w:after="0"/>
        <w:rPr>
          <w:rFonts w:ascii="Comic Sans MS" w:hAnsi="Comic Sans MS"/>
          <w:sz w:val="28"/>
          <w:szCs w:val="28"/>
        </w:rPr>
      </w:pPr>
      <w:r w:rsidRPr="005162E4">
        <w:rPr>
          <w:rFonts w:ascii="Comic Sans MS" w:hAnsi="Comic Sans MS"/>
          <w:b/>
          <w:sz w:val="28"/>
          <w:szCs w:val="28"/>
        </w:rPr>
        <w:t>ADOPTE</w:t>
      </w:r>
      <w:r w:rsidRPr="005162E4">
        <w:rPr>
          <w:rFonts w:ascii="Comic Sans MS" w:hAnsi="Comic Sans MS"/>
          <w:sz w:val="28"/>
          <w:szCs w:val="28"/>
        </w:rPr>
        <w:t xml:space="preserve"> à l’unanimité, le compte rendu de conseil du 17 novembre 2017,</w:t>
      </w:r>
    </w:p>
    <w:p w:rsidR="00DF2393" w:rsidRPr="005162E4" w:rsidRDefault="00DF2393" w:rsidP="00DF2393">
      <w:pPr>
        <w:pStyle w:val="Paragraphedeliste"/>
        <w:numPr>
          <w:ilvl w:val="0"/>
          <w:numId w:val="38"/>
        </w:numPr>
        <w:spacing w:after="0"/>
        <w:rPr>
          <w:rFonts w:ascii="Comic Sans MS" w:hAnsi="Comic Sans MS"/>
          <w:sz w:val="28"/>
          <w:szCs w:val="28"/>
        </w:rPr>
      </w:pPr>
      <w:r w:rsidRPr="005162E4">
        <w:rPr>
          <w:rFonts w:ascii="Comic Sans MS" w:hAnsi="Comic Sans MS"/>
          <w:b/>
          <w:sz w:val="28"/>
          <w:szCs w:val="28"/>
        </w:rPr>
        <w:t xml:space="preserve">ACCEPTE </w:t>
      </w:r>
      <w:r w:rsidRPr="005162E4">
        <w:rPr>
          <w:rFonts w:ascii="Comic Sans MS" w:hAnsi="Comic Sans MS"/>
          <w:sz w:val="28"/>
          <w:szCs w:val="28"/>
        </w:rPr>
        <w:t xml:space="preserve">le rajout d’un point à l’ordre du jour : décision modificative n°1 budget communal, </w:t>
      </w:r>
    </w:p>
    <w:p w:rsidR="00DF2393" w:rsidRPr="005162E4" w:rsidRDefault="00DF2393" w:rsidP="00DF2393">
      <w:pPr>
        <w:pStyle w:val="Paragraphedeliste"/>
        <w:numPr>
          <w:ilvl w:val="0"/>
          <w:numId w:val="38"/>
        </w:numPr>
        <w:spacing w:after="0"/>
        <w:rPr>
          <w:rFonts w:ascii="Comic Sans MS" w:hAnsi="Comic Sans MS"/>
          <w:sz w:val="28"/>
          <w:szCs w:val="28"/>
        </w:rPr>
      </w:pPr>
      <w:r w:rsidRPr="005162E4">
        <w:rPr>
          <w:rFonts w:ascii="Comic Sans MS" w:hAnsi="Comic Sans MS"/>
          <w:b/>
          <w:sz w:val="28"/>
          <w:szCs w:val="28"/>
        </w:rPr>
        <w:t xml:space="preserve">DECIDE </w:t>
      </w:r>
      <w:r w:rsidRPr="005162E4">
        <w:rPr>
          <w:rFonts w:ascii="Comic Sans MS" w:hAnsi="Comic Sans MS"/>
          <w:sz w:val="28"/>
          <w:szCs w:val="28"/>
        </w:rPr>
        <w:t xml:space="preserve">de la décision modificative au budget communal 2017 suivant : </w:t>
      </w:r>
    </w:p>
    <w:p w:rsidR="00DF2393" w:rsidRPr="005162E4" w:rsidRDefault="00DF2393" w:rsidP="00DF2393">
      <w:pPr>
        <w:pStyle w:val="Paragraphedeliste"/>
        <w:spacing w:after="0"/>
        <w:rPr>
          <w:rFonts w:ascii="Comic Sans MS" w:hAnsi="Comic Sans MS"/>
          <w:sz w:val="28"/>
          <w:szCs w:val="28"/>
        </w:rPr>
      </w:pPr>
      <w:r w:rsidRPr="005162E4">
        <w:rPr>
          <w:rFonts w:ascii="Comic Sans MS" w:hAnsi="Comic Sans MS"/>
          <w:sz w:val="28"/>
          <w:szCs w:val="28"/>
        </w:rPr>
        <w:t>Compte 64 : + 3 000 €</w:t>
      </w:r>
    </w:p>
    <w:p w:rsidR="00DF2393" w:rsidRPr="005162E4" w:rsidRDefault="00DF2393" w:rsidP="00DF2393">
      <w:pPr>
        <w:pStyle w:val="Paragraphedeliste"/>
        <w:spacing w:after="0"/>
        <w:rPr>
          <w:rFonts w:ascii="Comic Sans MS" w:hAnsi="Comic Sans MS"/>
          <w:sz w:val="28"/>
          <w:szCs w:val="28"/>
        </w:rPr>
      </w:pPr>
      <w:r w:rsidRPr="005162E4">
        <w:rPr>
          <w:rFonts w:ascii="Comic Sans MS" w:hAnsi="Comic Sans MS"/>
          <w:sz w:val="28"/>
          <w:szCs w:val="28"/>
        </w:rPr>
        <w:t>Chap. 022 : - 3 000 €,</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AUTORISE</w:t>
      </w:r>
      <w:r w:rsidRPr="005162E4">
        <w:rPr>
          <w:rFonts w:ascii="Comic Sans MS" w:hAnsi="Comic Sans MS"/>
          <w:sz w:val="28"/>
          <w:szCs w:val="28"/>
        </w:rPr>
        <w:t xml:space="preserve"> Mme le Maire à engager, liquider et mandater à hauteur de 26 471 euros les dépenses d’investissement en 2018 avant le vote du budget 2018, </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 xml:space="preserve">DÉCIDE </w:t>
      </w:r>
      <w:r w:rsidRPr="005162E4">
        <w:rPr>
          <w:rFonts w:ascii="Comic Sans MS" w:hAnsi="Comic Sans MS"/>
          <w:sz w:val="28"/>
          <w:szCs w:val="28"/>
        </w:rPr>
        <w:t>de ne pas modifier le taux des indemnités de fonctions des élus pour l’année 2018,</w:t>
      </w:r>
      <w:r w:rsidRPr="005162E4">
        <w:rPr>
          <w:rFonts w:ascii="Comic Sans MS" w:hAnsi="Comic Sans MS"/>
          <w:b/>
          <w:sz w:val="28"/>
          <w:szCs w:val="28"/>
        </w:rPr>
        <w:t xml:space="preserve"> </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DÉCIDE</w:t>
      </w:r>
      <w:r w:rsidRPr="005162E4">
        <w:rPr>
          <w:rFonts w:ascii="Comic Sans MS" w:hAnsi="Comic Sans MS"/>
          <w:sz w:val="28"/>
          <w:szCs w:val="28"/>
        </w:rPr>
        <w:t xml:space="preserve"> de ne pas modifier les tarifs de location de la salle des fêtes pour l’année 2018, </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DÉCIDE</w:t>
      </w:r>
      <w:r w:rsidRPr="005162E4">
        <w:rPr>
          <w:rFonts w:ascii="Comic Sans MS" w:hAnsi="Comic Sans MS"/>
          <w:sz w:val="28"/>
          <w:szCs w:val="28"/>
        </w:rPr>
        <w:t xml:space="preserve"> de la modification des tarifs des repas à la cantine pour l’année scolaire 2018-2019 comme suit : </w:t>
      </w:r>
    </w:p>
    <w:p w:rsidR="00DF2393" w:rsidRPr="005162E4" w:rsidRDefault="00DF2393" w:rsidP="00DF2393">
      <w:pPr>
        <w:pStyle w:val="Paragraphedeliste"/>
        <w:rPr>
          <w:rFonts w:ascii="Comic Sans MS" w:hAnsi="Comic Sans MS"/>
          <w:sz w:val="28"/>
          <w:szCs w:val="28"/>
        </w:rPr>
      </w:pPr>
      <w:r w:rsidRPr="005162E4">
        <w:rPr>
          <w:rFonts w:ascii="Comic Sans MS" w:hAnsi="Comic Sans MS"/>
          <w:sz w:val="28"/>
          <w:szCs w:val="28"/>
        </w:rPr>
        <w:t>Occasionnel : 5.20 € / régulier : 4.30 € / Adultes : 5.60 € / enfant avec P.A.I : 2.10 € / Inscription : 25 € pour un enfant – 35 € à partir de 2 enfants,</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ACCEPTE</w:t>
      </w:r>
      <w:r w:rsidRPr="005162E4">
        <w:rPr>
          <w:rFonts w:ascii="Comic Sans MS" w:hAnsi="Comic Sans MS"/>
          <w:sz w:val="28"/>
          <w:szCs w:val="28"/>
        </w:rPr>
        <w:t xml:space="preserve"> le passage à la fiscalité professionnelle unique à la Communauté de Communes Terres de Bresse, </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 xml:space="preserve">DÉSIGNE </w:t>
      </w:r>
      <w:r w:rsidRPr="005162E4">
        <w:rPr>
          <w:rFonts w:ascii="Comic Sans MS" w:hAnsi="Comic Sans MS"/>
          <w:sz w:val="28"/>
          <w:szCs w:val="28"/>
        </w:rPr>
        <w:t>Mme BAJARD Isabelle comme membre titulaire et M. BOIREAU Didier comme membre suppléant à la Commission Locale d’Évaluation des Charges Transférées (CLECT),</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 xml:space="preserve">DECIDE </w:t>
      </w:r>
      <w:r w:rsidRPr="005162E4">
        <w:rPr>
          <w:rFonts w:ascii="Comic Sans MS" w:hAnsi="Comic Sans MS"/>
          <w:sz w:val="28"/>
          <w:szCs w:val="28"/>
        </w:rPr>
        <w:t xml:space="preserve">d’adhérer au contrat du Centre de Gestion auprès de la CNP Assurances pour la couverture des risques statutaires, </w:t>
      </w:r>
    </w:p>
    <w:p w:rsidR="00DF2393" w:rsidRPr="005162E4" w:rsidRDefault="00DF2393" w:rsidP="00DF2393">
      <w:pPr>
        <w:pStyle w:val="Paragraphedeliste"/>
        <w:numPr>
          <w:ilvl w:val="0"/>
          <w:numId w:val="41"/>
        </w:numPr>
        <w:rPr>
          <w:rFonts w:ascii="Comic Sans MS" w:hAnsi="Comic Sans MS"/>
          <w:sz w:val="28"/>
          <w:szCs w:val="28"/>
        </w:rPr>
      </w:pPr>
      <w:r w:rsidRPr="005162E4">
        <w:rPr>
          <w:rFonts w:ascii="Comic Sans MS" w:hAnsi="Comic Sans MS"/>
          <w:b/>
          <w:sz w:val="28"/>
          <w:szCs w:val="28"/>
        </w:rPr>
        <w:t xml:space="preserve">DECIDE </w:t>
      </w:r>
      <w:r w:rsidRPr="005162E4">
        <w:rPr>
          <w:rFonts w:ascii="Comic Sans MS" w:hAnsi="Comic Sans MS"/>
          <w:sz w:val="28"/>
          <w:szCs w:val="28"/>
        </w:rPr>
        <w:t xml:space="preserve">d’adhérer à la convention de participation Centre de Gestion / </w:t>
      </w:r>
      <w:proofErr w:type="spellStart"/>
      <w:r w:rsidRPr="005162E4">
        <w:rPr>
          <w:rFonts w:ascii="Comic Sans MS" w:hAnsi="Comic Sans MS"/>
          <w:sz w:val="28"/>
          <w:szCs w:val="28"/>
        </w:rPr>
        <w:t>Interiale</w:t>
      </w:r>
      <w:proofErr w:type="spellEnd"/>
      <w:r w:rsidRPr="005162E4">
        <w:rPr>
          <w:rFonts w:ascii="Comic Sans MS" w:hAnsi="Comic Sans MS"/>
          <w:sz w:val="28"/>
          <w:szCs w:val="28"/>
        </w:rPr>
        <w:t xml:space="preserve">-Gras Savoye pour la protection sociale complémentaire des agents, </w:t>
      </w:r>
    </w:p>
    <w:p w:rsidR="00DF2393" w:rsidRPr="005162E4" w:rsidRDefault="00DF2393" w:rsidP="00DF2393">
      <w:pPr>
        <w:pStyle w:val="Paragraphedeliste"/>
        <w:rPr>
          <w:rFonts w:ascii="Comic Sans MS" w:hAnsi="Comic Sans MS"/>
          <w:sz w:val="28"/>
          <w:szCs w:val="28"/>
        </w:rPr>
      </w:pPr>
    </w:p>
    <w:p w:rsidR="00DF2393" w:rsidRPr="005162E4" w:rsidRDefault="00DF2393" w:rsidP="00DF2393">
      <w:pPr>
        <w:pStyle w:val="Paragraphedeliste"/>
        <w:rPr>
          <w:rFonts w:ascii="Comic Sans MS" w:hAnsi="Comic Sans MS"/>
          <w:sz w:val="28"/>
          <w:szCs w:val="28"/>
        </w:rPr>
      </w:pPr>
    </w:p>
    <w:p w:rsidR="00DF2393" w:rsidRPr="005162E4" w:rsidRDefault="00DF2393" w:rsidP="00DF2393">
      <w:pPr>
        <w:pStyle w:val="Paragraphedeliste"/>
        <w:rPr>
          <w:rFonts w:ascii="Comic Sans MS" w:hAnsi="Comic Sans MS"/>
          <w:b/>
          <w:sz w:val="28"/>
          <w:szCs w:val="28"/>
        </w:rPr>
      </w:pPr>
      <w:r w:rsidRPr="005162E4">
        <w:rPr>
          <w:rFonts w:ascii="Comic Sans MS" w:hAnsi="Comic Sans MS"/>
          <w:b/>
          <w:sz w:val="28"/>
          <w:szCs w:val="28"/>
        </w:rPr>
        <w:t xml:space="preserve">PREND CONNAISSANCE : </w:t>
      </w:r>
    </w:p>
    <w:p w:rsidR="00DF2393" w:rsidRPr="005162E4" w:rsidRDefault="00DF2393" w:rsidP="00DF2393">
      <w:pPr>
        <w:pStyle w:val="Paragraphedeliste"/>
        <w:numPr>
          <w:ilvl w:val="0"/>
          <w:numId w:val="40"/>
        </w:numPr>
        <w:rPr>
          <w:rFonts w:ascii="Comic Sans MS" w:hAnsi="Comic Sans MS"/>
          <w:sz w:val="28"/>
          <w:szCs w:val="28"/>
        </w:rPr>
      </w:pPr>
      <w:r w:rsidRPr="005162E4">
        <w:rPr>
          <w:rFonts w:ascii="Comic Sans MS" w:hAnsi="Comic Sans MS"/>
          <w:sz w:val="28"/>
          <w:szCs w:val="28"/>
        </w:rPr>
        <w:t xml:space="preserve">Du l’expérimentation de « Caisse sans numéraire » à la Trésorerie de Cuisery, </w:t>
      </w:r>
    </w:p>
    <w:p w:rsidR="00DF2393" w:rsidRPr="005162E4" w:rsidRDefault="00DF2393" w:rsidP="00DF2393">
      <w:pPr>
        <w:pStyle w:val="Paragraphedeliste"/>
        <w:numPr>
          <w:ilvl w:val="0"/>
          <w:numId w:val="40"/>
        </w:numPr>
        <w:rPr>
          <w:rFonts w:ascii="Comic Sans MS" w:hAnsi="Comic Sans MS"/>
          <w:sz w:val="28"/>
          <w:szCs w:val="28"/>
        </w:rPr>
      </w:pPr>
      <w:r w:rsidRPr="005162E4">
        <w:rPr>
          <w:rFonts w:ascii="Comic Sans MS" w:hAnsi="Comic Sans MS"/>
          <w:sz w:val="28"/>
          <w:szCs w:val="28"/>
        </w:rPr>
        <w:t>Du transfert de la compétence « Création et gestion des Maisons de services au public » à la communauté de communes Terres de Bresse,</w:t>
      </w:r>
    </w:p>
    <w:p w:rsidR="00DF2393" w:rsidRPr="005162E4" w:rsidRDefault="00DF2393" w:rsidP="00DF2393">
      <w:pPr>
        <w:rPr>
          <w:rFonts w:ascii="Comic Sans MS" w:hAnsi="Comic Sans MS"/>
          <w:sz w:val="28"/>
          <w:szCs w:val="28"/>
        </w:rPr>
      </w:pPr>
      <w:r w:rsidRPr="005162E4">
        <w:rPr>
          <w:rFonts w:ascii="Comic Sans MS" w:hAnsi="Comic Sans MS"/>
          <w:sz w:val="28"/>
          <w:szCs w:val="28"/>
        </w:rPr>
        <w:t>Vu par Nous, Isabelle BAJARD, Mme le Maire de la commune de LOISY pour être affiché à la porte de la Mairie conformément aux prescriptions de l’article 56 de la loi du 5 août 1984.</w:t>
      </w:r>
    </w:p>
    <w:p w:rsidR="00DF2393" w:rsidRPr="005162E4" w:rsidRDefault="00DF2393" w:rsidP="00DF2393">
      <w:pPr>
        <w:jc w:val="right"/>
        <w:rPr>
          <w:rFonts w:ascii="Comic Sans MS" w:hAnsi="Comic Sans MS"/>
          <w:sz w:val="28"/>
          <w:szCs w:val="28"/>
        </w:rPr>
      </w:pPr>
      <w:r w:rsidRPr="005162E4">
        <w:rPr>
          <w:rFonts w:ascii="Comic Sans MS" w:hAnsi="Comic Sans MS"/>
          <w:sz w:val="28"/>
          <w:szCs w:val="28"/>
        </w:rPr>
        <w:t xml:space="preserve">Mme Le Maire, Isabelle BAJARD. </w:t>
      </w:r>
    </w:p>
    <w:p w:rsidR="003144CC" w:rsidRPr="005162E4" w:rsidRDefault="003144CC" w:rsidP="0004432F">
      <w:pPr>
        <w:rPr>
          <w:rFonts w:ascii="Comic Sans MS" w:hAnsi="Comic Sans MS"/>
          <w:sz w:val="28"/>
          <w:szCs w:val="28"/>
        </w:rPr>
      </w:pPr>
    </w:p>
    <w:p w:rsidR="001B0503" w:rsidRPr="005162E4" w:rsidRDefault="00752505" w:rsidP="001B0503">
      <w:pPr>
        <w:rPr>
          <w:rFonts w:ascii="Comic Sans MS" w:hAnsi="Comic Sans MS"/>
          <w:sz w:val="28"/>
          <w:szCs w:val="28"/>
        </w:rPr>
      </w:pPr>
      <w:r w:rsidRPr="005162E4">
        <w:rPr>
          <w:rFonts w:ascii="Comic Sans MS" w:hAnsi="Comic Sans MS"/>
          <w:sz w:val="28"/>
          <w:szCs w:val="28"/>
        </w:rPr>
        <w:br w:type="page"/>
      </w:r>
      <w:r w:rsidR="001B0503" w:rsidRPr="005162E4">
        <w:rPr>
          <w:rFonts w:ascii="Comic Sans MS" w:hAnsi="Comic Sans MS"/>
          <w:sz w:val="28"/>
          <w:szCs w:val="28"/>
        </w:rPr>
        <w:lastRenderedPageBreak/>
        <w:t xml:space="preserve"> </w:t>
      </w:r>
    </w:p>
    <w:p w:rsidR="00F47903" w:rsidRPr="005162E4" w:rsidRDefault="003F5E46" w:rsidP="001B0503">
      <w:pPr>
        <w:spacing w:before="80"/>
        <w:jc w:val="center"/>
        <w:rPr>
          <w:rFonts w:ascii="Comic Sans MS" w:hAnsi="Comic Sans MS"/>
          <w:b/>
          <w:sz w:val="28"/>
          <w:szCs w:val="28"/>
        </w:rPr>
      </w:pPr>
      <w:r w:rsidRPr="005162E4">
        <w:rPr>
          <w:rFonts w:ascii="Comic Sans MS" w:hAnsi="Comic Sans MS"/>
          <w:b/>
          <w:sz w:val="28"/>
          <w:szCs w:val="28"/>
        </w:rPr>
        <w:t>Etat civil</w:t>
      </w:r>
    </w:p>
    <w:p w:rsidR="00F47903" w:rsidRPr="005162E4" w:rsidRDefault="00F47903" w:rsidP="00854EBB">
      <w:pPr>
        <w:spacing w:before="80"/>
        <w:jc w:val="both"/>
        <w:rPr>
          <w:rFonts w:ascii="Comic Sans MS" w:hAnsi="Comic Sans MS"/>
          <w:sz w:val="28"/>
          <w:szCs w:val="28"/>
        </w:rPr>
      </w:pPr>
    </w:p>
    <w:p w:rsidR="00F47903" w:rsidRPr="005162E4" w:rsidRDefault="00F47903" w:rsidP="00854EBB">
      <w:pPr>
        <w:spacing w:before="80"/>
        <w:jc w:val="both"/>
        <w:rPr>
          <w:rFonts w:ascii="Comic Sans MS" w:hAnsi="Comic Sans MS"/>
          <w:b/>
          <w:sz w:val="28"/>
          <w:szCs w:val="28"/>
        </w:rPr>
      </w:pPr>
      <w:r w:rsidRPr="005162E4">
        <w:rPr>
          <w:rFonts w:ascii="Comic Sans MS" w:hAnsi="Comic Sans MS"/>
          <w:b/>
          <w:sz w:val="28"/>
          <w:szCs w:val="28"/>
        </w:rPr>
        <w:t>Nos joies :</w:t>
      </w:r>
    </w:p>
    <w:p w:rsidR="00F47903" w:rsidRPr="005162E4" w:rsidRDefault="00F47903" w:rsidP="00854EBB">
      <w:pPr>
        <w:spacing w:before="80"/>
        <w:jc w:val="both"/>
        <w:rPr>
          <w:rFonts w:ascii="Comic Sans MS" w:hAnsi="Comic Sans MS"/>
          <w:sz w:val="28"/>
          <w:szCs w:val="28"/>
        </w:rPr>
      </w:pPr>
    </w:p>
    <w:p w:rsidR="003F5E46" w:rsidRPr="005162E4" w:rsidRDefault="003F5E46" w:rsidP="00F47903">
      <w:pPr>
        <w:spacing w:before="80"/>
        <w:ind w:firstLine="709"/>
        <w:jc w:val="both"/>
        <w:rPr>
          <w:rFonts w:ascii="Comic Sans MS" w:hAnsi="Comic Sans MS"/>
          <w:sz w:val="28"/>
          <w:szCs w:val="28"/>
        </w:rPr>
      </w:pPr>
      <w:r w:rsidRPr="005162E4">
        <w:rPr>
          <w:rFonts w:ascii="Comic Sans MS" w:hAnsi="Comic Sans MS"/>
          <w:sz w:val="28"/>
          <w:szCs w:val="28"/>
        </w:rPr>
        <w:t>Naissances :</w:t>
      </w:r>
    </w:p>
    <w:p w:rsidR="003F5E46" w:rsidRPr="005162E4" w:rsidRDefault="00115BD8" w:rsidP="00854EBB">
      <w:pPr>
        <w:spacing w:before="80"/>
        <w:jc w:val="both"/>
        <w:rPr>
          <w:rFonts w:ascii="Comic Sans MS" w:hAnsi="Comic Sans MS"/>
          <w:sz w:val="28"/>
          <w:szCs w:val="28"/>
        </w:rPr>
      </w:pPr>
      <w:r w:rsidRPr="005162E4">
        <w:rPr>
          <w:rFonts w:ascii="Comic Sans MS" w:hAnsi="Comic Sans MS"/>
          <w:b/>
          <w:noProof/>
          <w:color w:val="000000"/>
          <w:sz w:val="28"/>
          <w:szCs w:val="28"/>
          <w:lang w:eastAsia="fr-FR"/>
        </w:rPr>
        <w:drawing>
          <wp:anchor distT="0" distB="0" distL="114300" distR="114300" simplePos="0" relativeHeight="251682816" behindDoc="1" locked="0" layoutInCell="1" allowOverlap="1">
            <wp:simplePos x="0" y="0"/>
            <wp:positionH relativeFrom="column">
              <wp:posOffset>4883785</wp:posOffset>
            </wp:positionH>
            <wp:positionV relativeFrom="paragraph">
              <wp:posOffset>13970</wp:posOffset>
            </wp:positionV>
            <wp:extent cx="1714500" cy="1714500"/>
            <wp:effectExtent l="0" t="0" r="0" b="0"/>
            <wp:wrapTight wrapText="bothSides">
              <wp:wrapPolygon edited="0">
                <wp:start x="0" y="0"/>
                <wp:lineTo x="0" y="21360"/>
                <wp:lineTo x="21360" y="21360"/>
                <wp:lineTo x="21360" y="0"/>
                <wp:lineTo x="0" y="0"/>
              </wp:wrapPolygon>
            </wp:wrapTight>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ans-titre.png"/>
                    <pic:cNvPicPr/>
                  </pic:nvPicPr>
                  <pic:blipFill>
                    <a:blip r:embed="rId25">
                      <a:extLst>
                        <a:ext uri="{28A0092B-C50C-407E-A947-70E740481C1C}">
                          <a14:useLocalDpi xmlns:a14="http://schemas.microsoft.com/office/drawing/2010/main" val="0"/>
                        </a:ext>
                      </a:extLst>
                    </a:blip>
                    <a:stretch>
                      <a:fillRect/>
                    </a:stretch>
                  </pic:blipFill>
                  <pic:spPr>
                    <a:xfrm>
                      <a:off x="0" y="0"/>
                      <a:ext cx="1714500" cy="1714500"/>
                    </a:xfrm>
                    <a:prstGeom prst="rect">
                      <a:avLst/>
                    </a:prstGeom>
                  </pic:spPr>
                </pic:pic>
              </a:graphicData>
            </a:graphic>
            <wp14:sizeRelH relativeFrom="page">
              <wp14:pctWidth>0</wp14:pctWidth>
            </wp14:sizeRelH>
            <wp14:sizeRelV relativeFrom="page">
              <wp14:pctHeight>0</wp14:pctHeight>
            </wp14:sizeRelV>
          </wp:anchor>
        </w:drawing>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Mila Jeanne RAVEL-CHAPUIS (24/01/2017)</w:t>
      </w:r>
    </w:p>
    <w:p w:rsidR="00D7496B" w:rsidRPr="005162E4" w:rsidRDefault="00D7496B" w:rsidP="00D7496B">
      <w:pPr>
        <w:rPr>
          <w:rFonts w:ascii="Comic Sans MS" w:hAnsi="Comic Sans MS" w:cs="Calibri"/>
          <w:sz w:val="28"/>
          <w:szCs w:val="28"/>
          <w:lang w:eastAsia="en-US"/>
        </w:rPr>
      </w:pPr>
      <w:proofErr w:type="spellStart"/>
      <w:r w:rsidRPr="005162E4">
        <w:rPr>
          <w:rFonts w:ascii="Comic Sans MS" w:hAnsi="Comic Sans MS" w:cs="Calibri"/>
          <w:sz w:val="28"/>
          <w:szCs w:val="28"/>
          <w:lang w:eastAsia="en-US"/>
        </w:rPr>
        <w:t>Ilaria</w:t>
      </w:r>
      <w:proofErr w:type="spellEnd"/>
      <w:r w:rsidRPr="005162E4">
        <w:rPr>
          <w:rFonts w:ascii="Comic Sans MS" w:hAnsi="Comic Sans MS" w:cs="Calibri"/>
          <w:sz w:val="28"/>
          <w:szCs w:val="28"/>
          <w:lang w:eastAsia="en-US"/>
        </w:rPr>
        <w:t xml:space="preserve"> </w:t>
      </w:r>
      <w:proofErr w:type="spellStart"/>
      <w:r w:rsidRPr="005162E4">
        <w:rPr>
          <w:rFonts w:ascii="Comic Sans MS" w:hAnsi="Comic Sans MS" w:cs="Calibri"/>
          <w:sz w:val="28"/>
          <w:szCs w:val="28"/>
          <w:lang w:eastAsia="en-US"/>
        </w:rPr>
        <w:t>BEZZECCHI</w:t>
      </w:r>
      <w:proofErr w:type="spellEnd"/>
      <w:r w:rsidRPr="005162E4">
        <w:rPr>
          <w:rFonts w:ascii="Comic Sans MS" w:hAnsi="Comic Sans MS" w:cs="Calibri"/>
          <w:sz w:val="28"/>
          <w:szCs w:val="28"/>
          <w:lang w:eastAsia="en-US"/>
        </w:rPr>
        <w:t xml:space="preserve"> (17/03/2017)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Loris Ethan Jules DOREY (19/07/2017)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Nolan FLORET (26/08/2017)</w:t>
      </w:r>
    </w:p>
    <w:p w:rsidR="00115BD8" w:rsidRPr="005162E4" w:rsidRDefault="00115BD8" w:rsidP="00F47903">
      <w:pPr>
        <w:spacing w:before="80"/>
        <w:ind w:firstLine="709"/>
        <w:jc w:val="both"/>
        <w:rPr>
          <w:rFonts w:ascii="Comic Sans MS" w:hAnsi="Comic Sans MS"/>
          <w:sz w:val="28"/>
          <w:szCs w:val="28"/>
        </w:rPr>
      </w:pPr>
    </w:p>
    <w:p w:rsidR="00115BD8" w:rsidRPr="005162E4" w:rsidRDefault="00115BD8" w:rsidP="00F47903">
      <w:pPr>
        <w:spacing w:before="80"/>
        <w:ind w:firstLine="709"/>
        <w:jc w:val="both"/>
        <w:rPr>
          <w:rFonts w:ascii="Comic Sans MS" w:hAnsi="Comic Sans MS"/>
          <w:sz w:val="28"/>
          <w:szCs w:val="28"/>
        </w:rPr>
      </w:pPr>
    </w:p>
    <w:p w:rsidR="00115BD8" w:rsidRPr="005162E4" w:rsidRDefault="00F87387" w:rsidP="00F47903">
      <w:pPr>
        <w:spacing w:before="80"/>
        <w:ind w:firstLine="709"/>
        <w:jc w:val="both"/>
        <w:rPr>
          <w:rFonts w:ascii="Comic Sans MS" w:hAnsi="Comic Sans MS"/>
          <w:sz w:val="28"/>
          <w:szCs w:val="28"/>
        </w:rPr>
      </w:pPr>
      <w:r w:rsidRPr="005162E4">
        <w:rPr>
          <w:rFonts w:ascii="Comic Sans MS" w:hAnsi="Comic Sans MS"/>
          <w:noProof/>
          <w:sz w:val="28"/>
          <w:szCs w:val="28"/>
          <w:lang w:eastAsia="fr-FR"/>
        </w:rPr>
        <w:drawing>
          <wp:anchor distT="0" distB="0" distL="114300" distR="114300" simplePos="0" relativeHeight="251683840" behindDoc="1" locked="0" layoutInCell="1" allowOverlap="1">
            <wp:simplePos x="0" y="0"/>
            <wp:positionH relativeFrom="column">
              <wp:posOffset>4883785</wp:posOffset>
            </wp:positionH>
            <wp:positionV relativeFrom="paragraph">
              <wp:posOffset>220134</wp:posOffset>
            </wp:positionV>
            <wp:extent cx="1981200" cy="2305050"/>
            <wp:effectExtent l="0" t="0" r="0" b="0"/>
            <wp:wrapTight wrapText="bothSides">
              <wp:wrapPolygon edited="0">
                <wp:start x="0" y="0"/>
                <wp:lineTo x="0" y="21421"/>
                <wp:lineTo x="21392" y="21421"/>
                <wp:lineTo x="21392" y="0"/>
                <wp:lineTo x="0" y="0"/>
              </wp:wrapPolygon>
            </wp:wrapTight>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ans-titre2.png"/>
                    <pic:cNvPicPr/>
                  </pic:nvPicPr>
                  <pic:blipFill>
                    <a:blip r:embed="rId26">
                      <a:extLst>
                        <a:ext uri="{28A0092B-C50C-407E-A947-70E740481C1C}">
                          <a14:useLocalDpi xmlns:a14="http://schemas.microsoft.com/office/drawing/2010/main" val="0"/>
                        </a:ext>
                      </a:extLst>
                    </a:blip>
                    <a:stretch>
                      <a:fillRect/>
                    </a:stretch>
                  </pic:blipFill>
                  <pic:spPr>
                    <a:xfrm>
                      <a:off x="0" y="0"/>
                      <a:ext cx="1981200" cy="2305050"/>
                    </a:xfrm>
                    <a:prstGeom prst="rect">
                      <a:avLst/>
                    </a:prstGeom>
                  </pic:spPr>
                </pic:pic>
              </a:graphicData>
            </a:graphic>
            <wp14:sizeRelH relativeFrom="page">
              <wp14:pctWidth>0</wp14:pctWidth>
            </wp14:sizeRelH>
            <wp14:sizeRelV relativeFrom="page">
              <wp14:pctHeight>0</wp14:pctHeight>
            </wp14:sizeRelV>
          </wp:anchor>
        </w:drawing>
      </w:r>
    </w:p>
    <w:p w:rsidR="00115BD8" w:rsidRPr="005162E4" w:rsidRDefault="00115BD8" w:rsidP="00F47903">
      <w:pPr>
        <w:spacing w:before="80"/>
        <w:ind w:firstLine="709"/>
        <w:jc w:val="both"/>
        <w:rPr>
          <w:rFonts w:ascii="Comic Sans MS" w:hAnsi="Comic Sans MS"/>
          <w:sz w:val="28"/>
          <w:szCs w:val="28"/>
        </w:rPr>
      </w:pPr>
    </w:p>
    <w:p w:rsidR="00F47903" w:rsidRPr="005162E4" w:rsidRDefault="00F47903" w:rsidP="00F47903">
      <w:pPr>
        <w:spacing w:before="80"/>
        <w:ind w:firstLine="709"/>
        <w:jc w:val="both"/>
        <w:rPr>
          <w:rFonts w:ascii="Comic Sans MS" w:hAnsi="Comic Sans MS"/>
          <w:sz w:val="28"/>
          <w:szCs w:val="28"/>
        </w:rPr>
      </w:pPr>
      <w:r w:rsidRPr="005162E4">
        <w:rPr>
          <w:rFonts w:ascii="Comic Sans MS" w:hAnsi="Comic Sans MS"/>
          <w:sz w:val="28"/>
          <w:szCs w:val="28"/>
        </w:rPr>
        <w:t>Mariage</w:t>
      </w:r>
      <w:r w:rsidR="00A510A9" w:rsidRPr="005162E4">
        <w:rPr>
          <w:rFonts w:ascii="Comic Sans MS" w:hAnsi="Comic Sans MS"/>
          <w:sz w:val="28"/>
          <w:szCs w:val="28"/>
        </w:rPr>
        <w:t> :</w:t>
      </w:r>
    </w:p>
    <w:p w:rsidR="00F47903" w:rsidRPr="005162E4" w:rsidRDefault="00F47903" w:rsidP="00F47903">
      <w:pPr>
        <w:spacing w:before="80"/>
        <w:jc w:val="both"/>
        <w:rPr>
          <w:rFonts w:ascii="Comic Sans MS" w:hAnsi="Comic Sans MS"/>
          <w:sz w:val="28"/>
          <w:szCs w:val="28"/>
        </w:rPr>
      </w:pP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Reginald FERREIRA GONCALVES – Marie TRIOUX (27/05/2017)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 xml:space="preserve">Jérémy BON – </w:t>
      </w:r>
      <w:proofErr w:type="spellStart"/>
      <w:r w:rsidRPr="005162E4">
        <w:rPr>
          <w:rFonts w:ascii="Comic Sans MS" w:hAnsi="Comic Sans MS" w:cs="Calibri"/>
          <w:sz w:val="28"/>
          <w:szCs w:val="28"/>
          <w:lang w:eastAsia="en-US"/>
        </w:rPr>
        <w:t>Laure-Line</w:t>
      </w:r>
      <w:proofErr w:type="spellEnd"/>
      <w:r w:rsidRPr="005162E4">
        <w:rPr>
          <w:rFonts w:ascii="Comic Sans MS" w:hAnsi="Comic Sans MS" w:cs="Calibri"/>
          <w:sz w:val="28"/>
          <w:szCs w:val="28"/>
          <w:lang w:eastAsia="en-US"/>
        </w:rPr>
        <w:t xml:space="preserve"> </w:t>
      </w:r>
      <w:proofErr w:type="spellStart"/>
      <w:r w:rsidRPr="005162E4">
        <w:rPr>
          <w:rFonts w:ascii="Comic Sans MS" w:hAnsi="Comic Sans MS" w:cs="Calibri"/>
          <w:sz w:val="28"/>
          <w:szCs w:val="28"/>
          <w:lang w:eastAsia="en-US"/>
        </w:rPr>
        <w:t>BACONNET</w:t>
      </w:r>
      <w:proofErr w:type="spellEnd"/>
      <w:r w:rsidRPr="005162E4">
        <w:rPr>
          <w:rFonts w:ascii="Comic Sans MS" w:hAnsi="Comic Sans MS" w:cs="Calibri"/>
          <w:sz w:val="28"/>
          <w:szCs w:val="28"/>
          <w:lang w:eastAsia="en-US"/>
        </w:rPr>
        <w:t xml:space="preserve"> (24/06/2017)</w:t>
      </w:r>
    </w:p>
    <w:p w:rsidR="00F47903" w:rsidRPr="005162E4" w:rsidRDefault="00F47903" w:rsidP="00854EBB">
      <w:pPr>
        <w:spacing w:before="80"/>
        <w:jc w:val="both"/>
        <w:rPr>
          <w:rFonts w:ascii="Comic Sans MS" w:hAnsi="Comic Sans MS"/>
          <w:sz w:val="28"/>
          <w:szCs w:val="28"/>
        </w:rPr>
      </w:pPr>
    </w:p>
    <w:p w:rsidR="00F47903" w:rsidRPr="005162E4" w:rsidRDefault="00F47903" w:rsidP="00854EBB">
      <w:pPr>
        <w:spacing w:before="80"/>
        <w:jc w:val="both"/>
        <w:rPr>
          <w:rFonts w:ascii="Comic Sans MS" w:hAnsi="Comic Sans MS"/>
          <w:b/>
          <w:sz w:val="28"/>
          <w:szCs w:val="28"/>
        </w:rPr>
      </w:pPr>
    </w:p>
    <w:p w:rsidR="00115BD8" w:rsidRPr="005162E4" w:rsidRDefault="00115BD8" w:rsidP="00854EBB">
      <w:pPr>
        <w:spacing w:before="80"/>
        <w:jc w:val="both"/>
        <w:rPr>
          <w:rFonts w:ascii="Comic Sans MS" w:hAnsi="Comic Sans MS"/>
          <w:b/>
          <w:sz w:val="28"/>
          <w:szCs w:val="28"/>
        </w:rPr>
      </w:pPr>
    </w:p>
    <w:p w:rsidR="00F47903" w:rsidRPr="005162E4" w:rsidRDefault="00F47903" w:rsidP="00854EBB">
      <w:pPr>
        <w:spacing w:before="80"/>
        <w:jc w:val="both"/>
        <w:rPr>
          <w:rFonts w:ascii="Comic Sans MS" w:hAnsi="Comic Sans MS"/>
          <w:b/>
          <w:sz w:val="28"/>
          <w:szCs w:val="28"/>
        </w:rPr>
      </w:pPr>
      <w:r w:rsidRPr="005162E4">
        <w:rPr>
          <w:rFonts w:ascii="Comic Sans MS" w:hAnsi="Comic Sans MS"/>
          <w:b/>
          <w:sz w:val="28"/>
          <w:szCs w:val="28"/>
        </w:rPr>
        <w:t>Nos peines :</w:t>
      </w:r>
    </w:p>
    <w:p w:rsidR="00F47903" w:rsidRPr="005162E4" w:rsidRDefault="00F47903" w:rsidP="00854EBB">
      <w:pPr>
        <w:spacing w:before="80"/>
        <w:jc w:val="both"/>
        <w:rPr>
          <w:rFonts w:ascii="Comic Sans MS" w:hAnsi="Comic Sans MS"/>
          <w:sz w:val="28"/>
          <w:szCs w:val="28"/>
        </w:rPr>
      </w:pPr>
    </w:p>
    <w:p w:rsidR="001C65F2" w:rsidRPr="005162E4" w:rsidRDefault="006A1FDF" w:rsidP="00F47903">
      <w:pPr>
        <w:spacing w:before="80"/>
        <w:ind w:firstLine="709"/>
        <w:jc w:val="both"/>
        <w:rPr>
          <w:rFonts w:ascii="Comic Sans MS" w:hAnsi="Comic Sans MS"/>
          <w:sz w:val="28"/>
          <w:szCs w:val="28"/>
        </w:rPr>
      </w:pPr>
      <w:r w:rsidRPr="005162E4">
        <w:rPr>
          <w:rFonts w:ascii="Comic Sans MS" w:hAnsi="Comic Sans MS"/>
          <w:sz w:val="28"/>
          <w:szCs w:val="28"/>
        </w:rPr>
        <w:t>Décès</w:t>
      </w:r>
      <w:r w:rsidR="00A510A9" w:rsidRPr="005162E4">
        <w:rPr>
          <w:rFonts w:ascii="Comic Sans MS" w:hAnsi="Comic Sans MS"/>
          <w:sz w:val="28"/>
          <w:szCs w:val="28"/>
        </w:rPr>
        <w:t> :</w:t>
      </w:r>
    </w:p>
    <w:p w:rsidR="001C65F2" w:rsidRPr="005162E4" w:rsidRDefault="001C65F2" w:rsidP="00854EBB">
      <w:pPr>
        <w:spacing w:before="80"/>
        <w:jc w:val="both"/>
        <w:rPr>
          <w:rFonts w:ascii="Comic Sans MS" w:hAnsi="Comic Sans MS"/>
          <w:sz w:val="28"/>
          <w:szCs w:val="28"/>
        </w:rPr>
      </w:pP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André BOUDIER (10/02/2017)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Pierre BOUTENET (5/04/2017)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Monique Gisèle PAUTET ép. PROTHET (20/04/2017)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Jean Charles BORBOËN</w:t>
      </w:r>
      <w:r w:rsidR="00BC1EC0">
        <w:rPr>
          <w:rFonts w:ascii="Comic Sans MS" w:hAnsi="Comic Sans MS" w:cs="Calibri"/>
          <w:sz w:val="28"/>
          <w:szCs w:val="28"/>
          <w:lang w:eastAsia="en-US"/>
        </w:rPr>
        <w:t xml:space="preserve"> (15/11/2017)</w:t>
      </w:r>
    </w:p>
    <w:p w:rsidR="00D7496B" w:rsidRPr="005162E4" w:rsidRDefault="00D7496B" w:rsidP="00D7496B">
      <w:pPr>
        <w:rPr>
          <w:rFonts w:ascii="Comic Sans MS" w:hAnsi="Comic Sans MS" w:cs="Calibri"/>
          <w:sz w:val="28"/>
          <w:szCs w:val="28"/>
          <w:lang w:eastAsia="en-US"/>
        </w:rPr>
      </w:pPr>
      <w:r w:rsidRPr="005162E4">
        <w:rPr>
          <w:rFonts w:ascii="Comic Sans MS" w:hAnsi="Comic Sans MS" w:cs="Calibri"/>
          <w:sz w:val="28"/>
          <w:szCs w:val="28"/>
          <w:lang w:eastAsia="en-US"/>
        </w:rPr>
        <w:t xml:space="preserve">Jean Victor William PIPONNIER </w:t>
      </w:r>
      <w:r w:rsidR="00BC1EC0">
        <w:rPr>
          <w:rFonts w:ascii="Comic Sans MS" w:hAnsi="Comic Sans MS" w:cs="Calibri"/>
          <w:sz w:val="28"/>
          <w:szCs w:val="28"/>
          <w:lang w:eastAsia="en-US"/>
        </w:rPr>
        <w:t>(05/12/2017)</w:t>
      </w:r>
    </w:p>
    <w:p w:rsidR="00D7496B" w:rsidRPr="005162E4" w:rsidRDefault="00D7496B" w:rsidP="00D7496B">
      <w:pPr>
        <w:rPr>
          <w:rFonts w:ascii="Comic Sans MS" w:hAnsi="Comic Sans MS" w:cs="Calibri"/>
          <w:sz w:val="28"/>
          <w:szCs w:val="28"/>
          <w:lang w:eastAsia="en-US"/>
        </w:rPr>
      </w:pPr>
    </w:p>
    <w:p w:rsidR="00D7496B" w:rsidRPr="005162E4" w:rsidRDefault="00D7496B" w:rsidP="00D7496B">
      <w:pPr>
        <w:rPr>
          <w:rFonts w:ascii="Comic Sans MS" w:hAnsi="Comic Sans MS" w:cs="Calibri"/>
          <w:sz w:val="28"/>
          <w:szCs w:val="28"/>
          <w:lang w:eastAsia="en-US"/>
        </w:rPr>
      </w:pPr>
    </w:p>
    <w:p w:rsidR="00526843" w:rsidRDefault="001C65F2" w:rsidP="003258E8">
      <w:pPr>
        <w:spacing w:before="80"/>
        <w:jc w:val="center"/>
        <w:rPr>
          <w:rFonts w:ascii="Comic Sans MS" w:hAnsi="Comic Sans MS"/>
          <w:b/>
          <w:sz w:val="28"/>
          <w:szCs w:val="28"/>
        </w:rPr>
      </w:pPr>
      <w:r w:rsidRPr="005162E4">
        <w:rPr>
          <w:rFonts w:ascii="Comic Sans MS" w:hAnsi="Comic Sans MS"/>
          <w:b/>
          <w:sz w:val="28"/>
          <w:szCs w:val="28"/>
        </w:rPr>
        <w:br w:type="page"/>
      </w:r>
    </w:p>
    <w:p w:rsidR="00526843" w:rsidRDefault="00526843" w:rsidP="003258E8">
      <w:pPr>
        <w:spacing w:before="80"/>
        <w:jc w:val="center"/>
        <w:rPr>
          <w:rFonts w:ascii="Comic Sans MS" w:hAnsi="Comic Sans MS"/>
          <w:b/>
          <w:sz w:val="28"/>
          <w:szCs w:val="28"/>
        </w:rPr>
      </w:pPr>
    </w:p>
    <w:p w:rsidR="006A1FDF" w:rsidRPr="005162E4" w:rsidRDefault="00872A63" w:rsidP="003258E8">
      <w:pPr>
        <w:spacing w:before="80"/>
        <w:jc w:val="center"/>
        <w:rPr>
          <w:rFonts w:ascii="Comic Sans MS" w:hAnsi="Comic Sans MS"/>
          <w:b/>
          <w:sz w:val="28"/>
          <w:szCs w:val="28"/>
          <w:u w:val="single"/>
        </w:rPr>
      </w:pPr>
      <w:r w:rsidRPr="005162E4">
        <w:rPr>
          <w:rFonts w:ascii="Comic Sans MS" w:hAnsi="Comic Sans MS"/>
          <w:b/>
          <w:sz w:val="28"/>
          <w:szCs w:val="28"/>
          <w:u w:val="single"/>
        </w:rPr>
        <w:t>Calendrier 201</w:t>
      </w:r>
      <w:r w:rsidR="00D7496B" w:rsidRPr="005162E4">
        <w:rPr>
          <w:rFonts w:ascii="Comic Sans MS" w:hAnsi="Comic Sans MS"/>
          <w:b/>
          <w:sz w:val="28"/>
          <w:szCs w:val="28"/>
          <w:u w:val="single"/>
        </w:rPr>
        <w:t>8</w:t>
      </w:r>
    </w:p>
    <w:p w:rsidR="00263044" w:rsidRPr="005162E4" w:rsidRDefault="00263044" w:rsidP="00F47903">
      <w:pPr>
        <w:spacing w:before="80"/>
        <w:jc w:val="center"/>
        <w:rPr>
          <w:rFonts w:ascii="Comic Sans MS" w:hAnsi="Comic Sans MS"/>
          <w:b/>
          <w:sz w:val="28"/>
          <w:szCs w:val="28"/>
          <w:u w:val="single"/>
        </w:rPr>
      </w:pPr>
    </w:p>
    <w:p w:rsidR="00D7496B" w:rsidRPr="005162E4" w:rsidRDefault="00D7496B" w:rsidP="00F47903">
      <w:pPr>
        <w:spacing w:before="80"/>
        <w:jc w:val="center"/>
        <w:rPr>
          <w:rFonts w:ascii="Comic Sans MS" w:hAnsi="Comic Sans MS"/>
          <w:b/>
          <w:sz w:val="28"/>
          <w:szCs w:val="28"/>
          <w:u w:val="single"/>
        </w:rPr>
      </w:pPr>
    </w:p>
    <w:p w:rsidR="003258E8" w:rsidRDefault="00D7496B" w:rsidP="00D7496B">
      <w:pPr>
        <w:rPr>
          <w:rFonts w:ascii="Comic Sans MS" w:hAnsi="Comic Sans MS"/>
          <w:sz w:val="28"/>
          <w:szCs w:val="28"/>
        </w:rPr>
      </w:pPr>
      <w:r w:rsidRPr="005162E4">
        <w:rPr>
          <w:rFonts w:ascii="Comic Sans MS" w:hAnsi="Comic Sans MS"/>
          <w:b/>
          <w:sz w:val="28"/>
          <w:szCs w:val="28"/>
        </w:rPr>
        <w:t>Janvier</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14</w:t>
      </w:r>
      <w:r w:rsidRPr="005162E4">
        <w:rPr>
          <w:rFonts w:ascii="Comic Sans MS" w:hAnsi="Comic Sans MS"/>
          <w:sz w:val="28"/>
          <w:szCs w:val="28"/>
        </w:rPr>
        <w:t xml:space="preserve"> Vœux de Mme le Maire </w:t>
      </w:r>
    </w:p>
    <w:p w:rsidR="00D7496B" w:rsidRPr="005162E4" w:rsidRDefault="003258E8" w:rsidP="003258E8">
      <w:pPr>
        <w:jc w:val="center"/>
        <w:rPr>
          <w:rFonts w:ascii="Comic Sans MS" w:hAnsi="Comic Sans MS"/>
          <w:b/>
          <w:sz w:val="28"/>
          <w:szCs w:val="28"/>
        </w:rPr>
      </w:pPr>
      <w:r>
        <w:rPr>
          <w:rFonts w:ascii="Comic Sans MS" w:hAnsi="Comic Sans MS"/>
          <w:sz w:val="28"/>
          <w:szCs w:val="28"/>
        </w:rPr>
        <w:t xml:space="preserve">10h Salle </w:t>
      </w:r>
      <w:proofErr w:type="spellStart"/>
      <w:r>
        <w:rPr>
          <w:rFonts w:ascii="Comic Sans MS" w:hAnsi="Comic Sans MS"/>
          <w:sz w:val="28"/>
          <w:szCs w:val="28"/>
        </w:rPr>
        <w:t>Plissonnier</w:t>
      </w:r>
      <w:proofErr w:type="spellEnd"/>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28</w:t>
      </w:r>
      <w:r w:rsidRPr="005162E4">
        <w:rPr>
          <w:rFonts w:ascii="Comic Sans MS" w:hAnsi="Comic Sans MS"/>
          <w:sz w:val="28"/>
          <w:szCs w:val="28"/>
        </w:rPr>
        <w:t xml:space="preserve"> Loto APE</w:t>
      </w:r>
    </w:p>
    <w:p w:rsidR="00D7496B" w:rsidRPr="005162E4" w:rsidRDefault="00D7496B" w:rsidP="00D7496B">
      <w:pPr>
        <w:jc w:val="center"/>
        <w:rPr>
          <w:rFonts w:ascii="Comic Sans MS" w:hAnsi="Comic Sans MS"/>
          <w:sz w:val="28"/>
          <w:szCs w:val="28"/>
        </w:rPr>
      </w:pPr>
    </w:p>
    <w:p w:rsidR="00D7496B" w:rsidRPr="005162E4" w:rsidRDefault="00D7496B" w:rsidP="00D7496B">
      <w:pPr>
        <w:rPr>
          <w:rFonts w:ascii="Comic Sans MS" w:hAnsi="Comic Sans MS"/>
          <w:sz w:val="28"/>
          <w:szCs w:val="28"/>
        </w:rPr>
      </w:pPr>
      <w:r w:rsidRPr="005162E4">
        <w:rPr>
          <w:rFonts w:ascii="Comic Sans MS" w:hAnsi="Comic Sans MS"/>
          <w:b/>
          <w:sz w:val="28"/>
          <w:szCs w:val="28"/>
        </w:rPr>
        <w:t>Février</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11</w:t>
      </w:r>
      <w:r w:rsidRPr="005162E4">
        <w:rPr>
          <w:rFonts w:ascii="Comic Sans MS" w:hAnsi="Comic Sans MS"/>
          <w:sz w:val="28"/>
          <w:szCs w:val="28"/>
        </w:rPr>
        <w:t xml:space="preserve"> Boudin des pompiers </w:t>
      </w:r>
      <w:r w:rsidR="00BC1EC0" w:rsidRPr="005162E4">
        <w:rPr>
          <w:rFonts w:ascii="Comic Sans MS" w:hAnsi="Comic Sans MS"/>
          <w:sz w:val="28"/>
          <w:szCs w:val="28"/>
        </w:rPr>
        <w:t>(Claire</w:t>
      </w:r>
      <w:r w:rsidRPr="005162E4">
        <w:rPr>
          <w:rFonts w:ascii="Comic Sans MS" w:hAnsi="Comic Sans MS"/>
          <w:sz w:val="28"/>
          <w:szCs w:val="28"/>
        </w:rPr>
        <w:t xml:space="preserve"> Joie)</w:t>
      </w:r>
    </w:p>
    <w:p w:rsidR="00D7496B" w:rsidRPr="005162E4" w:rsidRDefault="00D7496B" w:rsidP="00D7496B">
      <w:pPr>
        <w:ind w:left="3540"/>
        <w:rPr>
          <w:rFonts w:ascii="Comic Sans MS" w:hAnsi="Comic Sans MS"/>
          <w:b/>
          <w:sz w:val="28"/>
          <w:szCs w:val="28"/>
        </w:rPr>
      </w:pPr>
      <w:r w:rsidRPr="005162E4">
        <w:rPr>
          <w:rFonts w:ascii="Comic Sans MS" w:hAnsi="Comic Sans MS"/>
          <w:sz w:val="28"/>
          <w:szCs w:val="28"/>
        </w:rPr>
        <w:t xml:space="preserve"> </w:t>
      </w:r>
      <w:r w:rsidRPr="005162E4">
        <w:rPr>
          <w:rFonts w:ascii="Comic Sans MS" w:hAnsi="Comic Sans MS"/>
          <w:b/>
          <w:sz w:val="28"/>
          <w:szCs w:val="28"/>
        </w:rPr>
        <w:t>11</w:t>
      </w:r>
      <w:r w:rsidRPr="005162E4">
        <w:rPr>
          <w:rFonts w:ascii="Comic Sans MS" w:hAnsi="Comic Sans MS"/>
          <w:sz w:val="28"/>
          <w:szCs w:val="28"/>
        </w:rPr>
        <w:t xml:space="preserve"> Théâtre -Foyer rural </w:t>
      </w:r>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17-18</w:t>
      </w:r>
      <w:r w:rsidRPr="005162E4">
        <w:rPr>
          <w:rFonts w:ascii="Comic Sans MS" w:hAnsi="Comic Sans MS"/>
          <w:sz w:val="28"/>
          <w:szCs w:val="28"/>
        </w:rPr>
        <w:t xml:space="preserve"> CCAS</w:t>
      </w:r>
    </w:p>
    <w:p w:rsidR="00D7496B" w:rsidRPr="005162E4" w:rsidRDefault="00D7496B" w:rsidP="00D7496B">
      <w:pPr>
        <w:jc w:val="center"/>
        <w:rPr>
          <w:rFonts w:ascii="Comic Sans MS" w:hAnsi="Comic Sans MS"/>
          <w:sz w:val="28"/>
          <w:szCs w:val="28"/>
        </w:rPr>
      </w:pPr>
    </w:p>
    <w:p w:rsidR="00D7496B" w:rsidRPr="005162E4" w:rsidRDefault="00D7496B" w:rsidP="00D7496B">
      <w:pPr>
        <w:rPr>
          <w:rFonts w:ascii="Comic Sans MS" w:hAnsi="Comic Sans MS"/>
          <w:sz w:val="28"/>
          <w:szCs w:val="28"/>
        </w:rPr>
      </w:pPr>
      <w:r w:rsidRPr="005162E4">
        <w:rPr>
          <w:rFonts w:ascii="Comic Sans MS" w:hAnsi="Comic Sans MS"/>
          <w:b/>
          <w:sz w:val="28"/>
          <w:szCs w:val="28"/>
        </w:rPr>
        <w:t xml:space="preserve">Mars </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sz w:val="28"/>
          <w:szCs w:val="28"/>
        </w:rPr>
        <w:t xml:space="preserve"> </w:t>
      </w:r>
      <w:r w:rsidRPr="005162E4">
        <w:rPr>
          <w:rFonts w:ascii="Comic Sans MS" w:hAnsi="Comic Sans MS"/>
          <w:b/>
          <w:sz w:val="28"/>
          <w:szCs w:val="28"/>
        </w:rPr>
        <w:t>3</w:t>
      </w:r>
      <w:r w:rsidRPr="005162E4">
        <w:rPr>
          <w:rFonts w:ascii="Comic Sans MS" w:hAnsi="Comic Sans MS"/>
          <w:sz w:val="28"/>
          <w:szCs w:val="28"/>
        </w:rPr>
        <w:t xml:space="preserve"> Banquet des Chasseurs</w:t>
      </w:r>
    </w:p>
    <w:p w:rsidR="00D7496B" w:rsidRPr="005162E4" w:rsidRDefault="00D7496B" w:rsidP="00D7496B">
      <w:pPr>
        <w:ind w:left="2832" w:firstLine="708"/>
        <w:rPr>
          <w:rFonts w:ascii="Comic Sans MS" w:hAnsi="Comic Sans MS"/>
          <w:b/>
          <w:sz w:val="28"/>
          <w:szCs w:val="28"/>
        </w:rPr>
      </w:pPr>
      <w:r w:rsidRPr="005162E4">
        <w:rPr>
          <w:rFonts w:ascii="Comic Sans MS" w:hAnsi="Comic Sans MS"/>
          <w:b/>
          <w:sz w:val="28"/>
          <w:szCs w:val="28"/>
        </w:rPr>
        <w:t>10</w:t>
      </w:r>
      <w:r w:rsidRPr="005162E4">
        <w:rPr>
          <w:rFonts w:ascii="Comic Sans MS" w:hAnsi="Comic Sans MS"/>
          <w:sz w:val="28"/>
          <w:szCs w:val="28"/>
        </w:rPr>
        <w:t xml:space="preserve"> Carnaval de L’APE (à HUILLY)</w:t>
      </w:r>
    </w:p>
    <w:p w:rsidR="00D7496B" w:rsidRPr="005162E4" w:rsidRDefault="00D7496B" w:rsidP="00D7496B">
      <w:pPr>
        <w:jc w:val="center"/>
        <w:rPr>
          <w:rFonts w:ascii="Comic Sans MS" w:hAnsi="Comic Sans MS"/>
          <w:sz w:val="28"/>
          <w:szCs w:val="28"/>
        </w:rPr>
      </w:pPr>
      <w:r w:rsidRPr="005162E4">
        <w:rPr>
          <w:rFonts w:ascii="Comic Sans MS" w:hAnsi="Comic Sans MS"/>
          <w:sz w:val="28"/>
          <w:szCs w:val="28"/>
        </w:rPr>
        <w:t xml:space="preserve"> </w:t>
      </w:r>
      <w:r w:rsidRPr="005162E4">
        <w:rPr>
          <w:rFonts w:ascii="Comic Sans MS" w:hAnsi="Comic Sans MS"/>
          <w:b/>
          <w:sz w:val="28"/>
          <w:szCs w:val="28"/>
        </w:rPr>
        <w:t>18</w:t>
      </w:r>
      <w:r w:rsidRPr="005162E4">
        <w:rPr>
          <w:rFonts w:ascii="Comic Sans MS" w:hAnsi="Comic Sans MS"/>
          <w:sz w:val="28"/>
          <w:szCs w:val="28"/>
        </w:rPr>
        <w:t xml:space="preserve"> Concours de Belote du CCAS</w:t>
      </w:r>
    </w:p>
    <w:p w:rsidR="00D7496B" w:rsidRPr="005162E4" w:rsidRDefault="00D7496B" w:rsidP="00D7496B">
      <w:pPr>
        <w:jc w:val="center"/>
        <w:rPr>
          <w:rFonts w:ascii="Comic Sans MS" w:hAnsi="Comic Sans MS"/>
          <w:b/>
          <w:sz w:val="28"/>
          <w:szCs w:val="28"/>
        </w:rPr>
      </w:pPr>
    </w:p>
    <w:p w:rsidR="00D7496B" w:rsidRPr="005162E4" w:rsidRDefault="00D7496B" w:rsidP="00D7496B">
      <w:pPr>
        <w:rPr>
          <w:rFonts w:ascii="Comic Sans MS" w:hAnsi="Comic Sans MS"/>
          <w:sz w:val="28"/>
          <w:szCs w:val="28"/>
        </w:rPr>
      </w:pPr>
      <w:r w:rsidRPr="005162E4">
        <w:rPr>
          <w:rFonts w:ascii="Comic Sans MS" w:hAnsi="Comic Sans MS"/>
          <w:b/>
          <w:sz w:val="28"/>
          <w:szCs w:val="28"/>
        </w:rPr>
        <w:t xml:space="preserve">Avril </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1</w:t>
      </w:r>
      <w:r w:rsidRPr="005162E4">
        <w:rPr>
          <w:rFonts w:ascii="Comic Sans MS" w:hAnsi="Comic Sans MS"/>
          <w:b/>
          <w:sz w:val="28"/>
          <w:szCs w:val="28"/>
          <w:vertAlign w:val="superscript"/>
        </w:rPr>
        <w:t>er</w:t>
      </w:r>
      <w:r w:rsidRPr="005162E4">
        <w:rPr>
          <w:rFonts w:ascii="Comic Sans MS" w:hAnsi="Comic Sans MS"/>
          <w:b/>
          <w:sz w:val="28"/>
          <w:szCs w:val="28"/>
        </w:rPr>
        <w:t xml:space="preserve"> ou 8</w:t>
      </w:r>
      <w:r w:rsidRPr="005162E4">
        <w:rPr>
          <w:rFonts w:ascii="Comic Sans MS" w:hAnsi="Comic Sans MS"/>
          <w:sz w:val="28"/>
          <w:szCs w:val="28"/>
        </w:rPr>
        <w:t xml:space="preserve"> Vente de bréchets (à la cabane de la chasse) </w:t>
      </w:r>
    </w:p>
    <w:p w:rsidR="00D7496B" w:rsidRPr="005162E4" w:rsidRDefault="00D7496B" w:rsidP="00D7496B">
      <w:pPr>
        <w:rPr>
          <w:rFonts w:ascii="Comic Sans MS" w:hAnsi="Comic Sans MS"/>
          <w:color w:val="FF0000"/>
          <w:sz w:val="28"/>
          <w:szCs w:val="28"/>
        </w:rPr>
      </w:pP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p>
    <w:p w:rsidR="00D7496B" w:rsidRPr="005162E4" w:rsidRDefault="00D7496B" w:rsidP="00D7496B">
      <w:pPr>
        <w:rPr>
          <w:rFonts w:ascii="Comic Sans MS" w:hAnsi="Comic Sans MS"/>
          <w:b/>
          <w:sz w:val="28"/>
          <w:szCs w:val="28"/>
        </w:rPr>
      </w:pPr>
      <w:r w:rsidRPr="005162E4">
        <w:rPr>
          <w:rFonts w:ascii="Comic Sans MS" w:hAnsi="Comic Sans MS"/>
          <w:b/>
          <w:sz w:val="28"/>
          <w:szCs w:val="28"/>
        </w:rPr>
        <w:t xml:space="preserve">Mai </w:t>
      </w:r>
      <w:r w:rsidRPr="005162E4">
        <w:rPr>
          <w:rFonts w:ascii="Comic Sans MS" w:hAnsi="Comic Sans MS"/>
          <w:sz w:val="28"/>
          <w:szCs w:val="28"/>
        </w:rPr>
        <w:t xml:space="preserve"> </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Pr="005162E4">
        <w:rPr>
          <w:rFonts w:ascii="Comic Sans MS" w:hAnsi="Comic Sans MS"/>
          <w:b/>
          <w:sz w:val="28"/>
          <w:szCs w:val="28"/>
        </w:rPr>
        <w:t>21</w:t>
      </w:r>
      <w:r w:rsidRPr="005162E4">
        <w:rPr>
          <w:rFonts w:ascii="Comic Sans MS" w:hAnsi="Comic Sans MS"/>
          <w:sz w:val="28"/>
          <w:szCs w:val="28"/>
        </w:rPr>
        <w:t xml:space="preserve"> Randonnée pédestre- Foyer Rural</w:t>
      </w:r>
      <w:r w:rsidRPr="005162E4">
        <w:rPr>
          <w:rFonts w:ascii="Comic Sans MS" w:hAnsi="Comic Sans MS"/>
          <w:b/>
          <w:sz w:val="28"/>
          <w:szCs w:val="28"/>
        </w:rPr>
        <w:t xml:space="preserve"> </w:t>
      </w:r>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26</w:t>
      </w:r>
      <w:r w:rsidRPr="005162E4">
        <w:rPr>
          <w:rFonts w:ascii="Comic Sans MS" w:hAnsi="Comic Sans MS"/>
          <w:sz w:val="28"/>
          <w:szCs w:val="28"/>
        </w:rPr>
        <w:t xml:space="preserve">  Pétanque de l’APE (à HUILLY)</w:t>
      </w:r>
    </w:p>
    <w:p w:rsidR="00D7496B" w:rsidRPr="005162E4" w:rsidRDefault="00D7496B" w:rsidP="00D7496B">
      <w:pPr>
        <w:rPr>
          <w:rFonts w:ascii="Comic Sans MS" w:hAnsi="Comic Sans MS"/>
          <w:b/>
          <w:sz w:val="28"/>
          <w:szCs w:val="28"/>
        </w:rPr>
      </w:pPr>
    </w:p>
    <w:p w:rsidR="00D7496B" w:rsidRPr="005162E4" w:rsidRDefault="00D7496B" w:rsidP="00D7496B">
      <w:pPr>
        <w:rPr>
          <w:rFonts w:ascii="Comic Sans MS" w:hAnsi="Comic Sans MS"/>
          <w:sz w:val="28"/>
          <w:szCs w:val="28"/>
        </w:rPr>
      </w:pPr>
      <w:r w:rsidRPr="005162E4">
        <w:rPr>
          <w:rFonts w:ascii="Comic Sans MS" w:hAnsi="Comic Sans MS"/>
          <w:b/>
          <w:sz w:val="28"/>
          <w:szCs w:val="28"/>
        </w:rPr>
        <w:t xml:space="preserve">Juin </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 xml:space="preserve">17 </w:t>
      </w:r>
      <w:r w:rsidRPr="005162E4">
        <w:rPr>
          <w:rFonts w:ascii="Comic Sans MS" w:hAnsi="Comic Sans MS"/>
          <w:sz w:val="28"/>
          <w:szCs w:val="28"/>
        </w:rPr>
        <w:t xml:space="preserve">Concert de la Chorale (à l’Église) </w:t>
      </w:r>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22</w:t>
      </w:r>
      <w:r w:rsidRPr="005162E4">
        <w:rPr>
          <w:rFonts w:ascii="Comic Sans MS" w:hAnsi="Comic Sans MS"/>
          <w:sz w:val="28"/>
          <w:szCs w:val="28"/>
        </w:rPr>
        <w:t xml:space="preserve"> Fête de la Musique</w:t>
      </w:r>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 xml:space="preserve">23 </w:t>
      </w:r>
      <w:r w:rsidRPr="005162E4">
        <w:rPr>
          <w:rFonts w:ascii="Comic Sans MS" w:hAnsi="Comic Sans MS"/>
          <w:sz w:val="28"/>
          <w:szCs w:val="28"/>
        </w:rPr>
        <w:t xml:space="preserve">Marché de la création artisanale au clair de Lune </w:t>
      </w:r>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29</w:t>
      </w:r>
      <w:r w:rsidRPr="005162E4">
        <w:rPr>
          <w:rFonts w:ascii="Comic Sans MS" w:hAnsi="Comic Sans MS"/>
          <w:sz w:val="28"/>
          <w:szCs w:val="28"/>
        </w:rPr>
        <w:t xml:space="preserve"> Kermesse des écoles (à LOISY)</w:t>
      </w:r>
    </w:p>
    <w:p w:rsidR="00D7496B" w:rsidRPr="005162E4" w:rsidRDefault="00D7496B" w:rsidP="00D7496B">
      <w:pPr>
        <w:rPr>
          <w:rFonts w:ascii="Comic Sans MS" w:hAnsi="Comic Sans MS"/>
          <w:b/>
          <w:sz w:val="28"/>
          <w:szCs w:val="28"/>
        </w:rPr>
      </w:pPr>
    </w:p>
    <w:p w:rsidR="00D7496B" w:rsidRPr="005162E4" w:rsidRDefault="00D7496B" w:rsidP="00D7496B">
      <w:pPr>
        <w:rPr>
          <w:rFonts w:ascii="Comic Sans MS" w:hAnsi="Comic Sans MS"/>
          <w:sz w:val="28"/>
          <w:szCs w:val="28"/>
        </w:rPr>
      </w:pPr>
      <w:r w:rsidRPr="005162E4">
        <w:rPr>
          <w:rFonts w:ascii="Comic Sans MS" w:hAnsi="Comic Sans MS"/>
          <w:b/>
          <w:sz w:val="28"/>
          <w:szCs w:val="28"/>
        </w:rPr>
        <w:t>Juillet</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28</w:t>
      </w:r>
      <w:r w:rsidRPr="005162E4">
        <w:rPr>
          <w:rFonts w:ascii="Comic Sans MS" w:hAnsi="Comic Sans MS"/>
          <w:sz w:val="28"/>
          <w:szCs w:val="28"/>
        </w:rPr>
        <w:t xml:space="preserve"> Ball -Trap des Chasseurs</w:t>
      </w:r>
    </w:p>
    <w:p w:rsidR="00D7496B" w:rsidRPr="005162E4" w:rsidRDefault="00D7496B" w:rsidP="00D7496B">
      <w:pPr>
        <w:rPr>
          <w:rFonts w:ascii="Comic Sans MS" w:hAnsi="Comic Sans MS"/>
          <w:sz w:val="28"/>
          <w:szCs w:val="28"/>
        </w:rPr>
      </w:pPr>
    </w:p>
    <w:p w:rsidR="00D7496B" w:rsidRPr="005162E4" w:rsidRDefault="00D7496B" w:rsidP="00D7496B">
      <w:pPr>
        <w:rPr>
          <w:rFonts w:ascii="Comic Sans MS" w:hAnsi="Comic Sans MS"/>
          <w:b/>
          <w:sz w:val="28"/>
          <w:szCs w:val="28"/>
        </w:rPr>
      </w:pPr>
      <w:r w:rsidRPr="005162E4">
        <w:rPr>
          <w:rFonts w:ascii="Comic Sans MS" w:hAnsi="Comic Sans MS"/>
          <w:b/>
          <w:sz w:val="28"/>
          <w:szCs w:val="28"/>
        </w:rPr>
        <w:t xml:space="preserve">Octobre </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7</w:t>
      </w:r>
      <w:r w:rsidRPr="005162E4">
        <w:rPr>
          <w:rFonts w:ascii="Comic Sans MS" w:hAnsi="Comic Sans MS"/>
          <w:sz w:val="28"/>
          <w:szCs w:val="28"/>
        </w:rPr>
        <w:t xml:space="preserve"> Repas du CCAS</w:t>
      </w:r>
    </w:p>
    <w:p w:rsidR="00D7496B" w:rsidRPr="005162E4" w:rsidRDefault="00D7496B" w:rsidP="00D7496B">
      <w:pPr>
        <w:rPr>
          <w:rFonts w:ascii="Comic Sans MS" w:hAnsi="Comic Sans MS"/>
          <w:sz w:val="28"/>
          <w:szCs w:val="28"/>
        </w:rPr>
      </w:pP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p>
    <w:p w:rsidR="00D7496B" w:rsidRPr="005162E4" w:rsidRDefault="00D7496B" w:rsidP="00D7496B">
      <w:pPr>
        <w:rPr>
          <w:rFonts w:ascii="Comic Sans MS" w:hAnsi="Comic Sans MS"/>
          <w:sz w:val="28"/>
          <w:szCs w:val="28"/>
        </w:rPr>
      </w:pPr>
      <w:r w:rsidRPr="005162E4">
        <w:rPr>
          <w:rFonts w:ascii="Comic Sans MS" w:hAnsi="Comic Sans MS"/>
          <w:b/>
          <w:sz w:val="28"/>
          <w:szCs w:val="28"/>
        </w:rPr>
        <w:t>Décembre</w:t>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r>
      <w:r w:rsidRPr="005162E4">
        <w:rPr>
          <w:rFonts w:ascii="Comic Sans MS" w:hAnsi="Comic Sans MS"/>
          <w:b/>
          <w:sz w:val="28"/>
          <w:szCs w:val="28"/>
        </w:rPr>
        <w:tab/>
        <w:t xml:space="preserve">8 </w:t>
      </w:r>
      <w:r w:rsidRPr="005162E4">
        <w:rPr>
          <w:rFonts w:ascii="Comic Sans MS" w:hAnsi="Comic Sans MS"/>
          <w:sz w:val="28"/>
          <w:szCs w:val="28"/>
        </w:rPr>
        <w:t xml:space="preserve">Banquet des pompiers </w:t>
      </w:r>
    </w:p>
    <w:p w:rsidR="00D7496B" w:rsidRPr="005162E4" w:rsidRDefault="00D7496B" w:rsidP="00D7496B">
      <w:pPr>
        <w:jc w:val="center"/>
        <w:rPr>
          <w:rFonts w:ascii="Comic Sans MS" w:hAnsi="Comic Sans MS"/>
          <w:sz w:val="28"/>
          <w:szCs w:val="28"/>
        </w:rPr>
      </w:pPr>
      <w:r w:rsidRPr="005162E4">
        <w:rPr>
          <w:rFonts w:ascii="Comic Sans MS" w:hAnsi="Comic Sans MS"/>
          <w:b/>
          <w:sz w:val="28"/>
          <w:szCs w:val="28"/>
        </w:rPr>
        <w:t>21</w:t>
      </w:r>
      <w:r w:rsidR="00BC1EC0">
        <w:rPr>
          <w:rFonts w:ascii="Comic Sans MS" w:hAnsi="Comic Sans MS"/>
          <w:sz w:val="28"/>
          <w:szCs w:val="28"/>
        </w:rPr>
        <w:t xml:space="preserve"> Arbre de Noël des Enfants (</w:t>
      </w:r>
      <w:r w:rsidRPr="005162E4">
        <w:rPr>
          <w:rFonts w:ascii="Comic Sans MS" w:hAnsi="Comic Sans MS"/>
          <w:sz w:val="28"/>
          <w:szCs w:val="28"/>
        </w:rPr>
        <w:t>à LOISY)</w:t>
      </w:r>
    </w:p>
    <w:p w:rsidR="00D7496B" w:rsidRPr="005162E4" w:rsidRDefault="00D7496B">
      <w:pPr>
        <w:suppressAutoHyphens w:val="0"/>
        <w:rPr>
          <w:rFonts w:ascii="Comic Sans MS" w:hAnsi="Comic Sans MS"/>
          <w:sz w:val="28"/>
          <w:szCs w:val="28"/>
        </w:rPr>
      </w:pPr>
      <w:r w:rsidRPr="005162E4">
        <w:rPr>
          <w:rFonts w:ascii="Comic Sans MS" w:hAnsi="Comic Sans MS"/>
          <w:sz w:val="28"/>
          <w:szCs w:val="28"/>
        </w:rPr>
        <w:br w:type="page"/>
      </w:r>
    </w:p>
    <w:p w:rsidR="00D7496B" w:rsidRPr="005162E4" w:rsidRDefault="00D7496B" w:rsidP="00D7496B">
      <w:pPr>
        <w:jc w:val="center"/>
        <w:rPr>
          <w:rFonts w:ascii="Comic Sans MS" w:hAnsi="Comic Sans MS"/>
          <w:sz w:val="28"/>
          <w:szCs w:val="28"/>
        </w:rPr>
      </w:pPr>
      <w:r w:rsidRPr="005162E4">
        <w:rPr>
          <w:rFonts w:ascii="Comic Sans MS" w:hAnsi="Comic Sans MS"/>
          <w:sz w:val="28"/>
          <w:szCs w:val="28"/>
        </w:rPr>
        <w:lastRenderedPageBreak/>
        <w:t xml:space="preserve"> </w:t>
      </w:r>
    </w:p>
    <w:p w:rsidR="00D7496B" w:rsidRPr="005162E4" w:rsidRDefault="00D7496B" w:rsidP="00D7496B">
      <w:pPr>
        <w:rPr>
          <w:rFonts w:ascii="Comic Sans MS" w:hAnsi="Comic Sans MS"/>
          <w:sz w:val="28"/>
          <w:szCs w:val="28"/>
        </w:rPr>
      </w:pPr>
    </w:p>
    <w:p w:rsidR="00102359" w:rsidRPr="005162E4" w:rsidRDefault="00102359" w:rsidP="003F5E46">
      <w:pPr>
        <w:spacing w:before="80"/>
        <w:jc w:val="both"/>
        <w:rPr>
          <w:rFonts w:ascii="Comic Sans MS" w:hAnsi="Comic Sans MS"/>
          <w:color w:val="007434"/>
          <w:sz w:val="28"/>
          <w:szCs w:val="28"/>
          <w:u w:val="single"/>
        </w:rPr>
      </w:pPr>
      <w:r w:rsidRPr="005162E4">
        <w:rPr>
          <w:rFonts w:ascii="Comic Sans MS" w:hAnsi="Comic Sans MS"/>
          <w:b/>
          <w:sz w:val="28"/>
          <w:szCs w:val="28"/>
          <w:u w:val="single"/>
        </w:rPr>
        <w:t>L</w:t>
      </w:r>
      <w:r w:rsidR="007B67CE" w:rsidRPr="005162E4">
        <w:rPr>
          <w:rFonts w:ascii="Comic Sans MS" w:hAnsi="Comic Sans MS"/>
          <w:b/>
          <w:sz w:val="28"/>
          <w:szCs w:val="28"/>
          <w:u w:val="single"/>
        </w:rPr>
        <w:t>ES HORAIRES</w:t>
      </w:r>
    </w:p>
    <w:p w:rsidR="00102359" w:rsidRPr="005162E4" w:rsidRDefault="00102359" w:rsidP="007B67CE">
      <w:pPr>
        <w:tabs>
          <w:tab w:val="left" w:pos="6120"/>
        </w:tabs>
        <w:suppressAutoHyphens w:val="0"/>
        <w:jc w:val="center"/>
        <w:rPr>
          <w:rFonts w:ascii="Comic Sans MS" w:hAnsi="Comic Sans MS"/>
          <w:sz w:val="28"/>
          <w:szCs w:val="28"/>
        </w:rPr>
      </w:pPr>
    </w:p>
    <w:p w:rsidR="00F87387" w:rsidRPr="005162E4" w:rsidRDefault="00F87387" w:rsidP="00F353CE">
      <w:pPr>
        <w:tabs>
          <w:tab w:val="left" w:pos="1980"/>
        </w:tabs>
        <w:jc w:val="both"/>
        <w:rPr>
          <w:rFonts w:ascii="Comic Sans MS" w:hAnsi="Comic Sans MS"/>
          <w:bCs/>
          <w:iCs/>
          <w:sz w:val="28"/>
          <w:szCs w:val="28"/>
          <w:u w:val="single"/>
        </w:rPr>
        <w:sectPr w:rsidR="00F87387" w:rsidRPr="005162E4" w:rsidSect="0064308A">
          <w:footerReference w:type="default" r:id="rId27"/>
          <w:footnotePr>
            <w:pos w:val="beneathText"/>
          </w:footnotePr>
          <w:type w:val="continuous"/>
          <w:pgSz w:w="11907" w:h="16840" w:code="9"/>
          <w:pgMar w:top="284" w:right="737" w:bottom="765" w:left="709" w:header="720" w:footer="550" w:gutter="0"/>
          <w:cols w:space="720"/>
          <w:docGrid w:linePitch="360"/>
        </w:sectPr>
      </w:pPr>
    </w:p>
    <w:p w:rsidR="00F353CE" w:rsidRPr="005162E4" w:rsidRDefault="00F353CE" w:rsidP="00F353CE">
      <w:pPr>
        <w:tabs>
          <w:tab w:val="left" w:pos="1980"/>
        </w:tabs>
        <w:jc w:val="both"/>
        <w:rPr>
          <w:rFonts w:ascii="Comic Sans MS" w:hAnsi="Comic Sans MS"/>
          <w:bCs/>
          <w:iCs/>
          <w:sz w:val="28"/>
          <w:szCs w:val="28"/>
        </w:rPr>
      </w:pPr>
      <w:r w:rsidRPr="005162E4">
        <w:rPr>
          <w:rFonts w:ascii="Comic Sans MS" w:hAnsi="Comic Sans MS"/>
          <w:bCs/>
          <w:iCs/>
          <w:sz w:val="28"/>
          <w:szCs w:val="28"/>
          <w:u w:val="single"/>
        </w:rPr>
        <w:t>Secrétariat de Mairie</w:t>
      </w:r>
      <w:r w:rsidRPr="005162E4">
        <w:rPr>
          <w:rFonts w:ascii="Comic Sans MS" w:hAnsi="Comic Sans MS"/>
          <w:bCs/>
          <w:iCs/>
          <w:sz w:val="28"/>
          <w:szCs w:val="28"/>
        </w:rPr>
        <w:t> :</w:t>
      </w:r>
    </w:p>
    <w:p w:rsidR="00F353CE" w:rsidRPr="005162E4" w:rsidRDefault="00DE469A" w:rsidP="00F353CE">
      <w:pPr>
        <w:pStyle w:val="Titre1"/>
        <w:tabs>
          <w:tab w:val="left" w:pos="432"/>
        </w:tabs>
        <w:ind w:left="432"/>
        <w:rPr>
          <w:b w:val="0"/>
          <w:i w:val="0"/>
          <w:sz w:val="28"/>
          <w:szCs w:val="28"/>
        </w:rPr>
      </w:pPr>
      <w:r w:rsidRPr="005162E4">
        <w:rPr>
          <w:b w:val="0"/>
          <w:i w:val="0"/>
          <w:sz w:val="28"/>
          <w:szCs w:val="28"/>
        </w:rPr>
        <w:t>Tél.</w:t>
      </w:r>
      <w:r w:rsidR="00F353CE" w:rsidRPr="005162E4">
        <w:rPr>
          <w:b w:val="0"/>
          <w:i w:val="0"/>
          <w:sz w:val="28"/>
          <w:szCs w:val="28"/>
        </w:rPr>
        <w:t> : 03.85.40.13.54</w:t>
      </w:r>
    </w:p>
    <w:p w:rsidR="00F353CE" w:rsidRPr="005162E4" w:rsidRDefault="00F353CE" w:rsidP="00F353CE">
      <w:pPr>
        <w:tabs>
          <w:tab w:val="left" w:pos="1980"/>
        </w:tabs>
        <w:jc w:val="both"/>
        <w:rPr>
          <w:rFonts w:ascii="Comic Sans MS" w:hAnsi="Comic Sans MS"/>
          <w:bCs/>
          <w:iCs/>
          <w:sz w:val="28"/>
          <w:szCs w:val="28"/>
        </w:rPr>
      </w:pPr>
      <w:r w:rsidRPr="005162E4">
        <w:rPr>
          <w:rFonts w:ascii="Comic Sans MS" w:hAnsi="Comic Sans MS"/>
          <w:bCs/>
          <w:iCs/>
          <w:sz w:val="28"/>
          <w:szCs w:val="28"/>
        </w:rPr>
        <w:t xml:space="preserve">Fax : 03.85.40.08.87 </w:t>
      </w:r>
    </w:p>
    <w:p w:rsidR="00F353CE" w:rsidRPr="005162E4" w:rsidRDefault="00F353CE" w:rsidP="00F353CE">
      <w:pPr>
        <w:tabs>
          <w:tab w:val="left" w:pos="1980"/>
        </w:tabs>
        <w:jc w:val="both"/>
        <w:rPr>
          <w:rFonts w:ascii="Comic Sans MS" w:hAnsi="Comic Sans MS"/>
          <w:bCs/>
          <w:iCs/>
          <w:sz w:val="28"/>
          <w:szCs w:val="28"/>
        </w:rPr>
      </w:pPr>
      <w:r w:rsidRPr="005162E4">
        <w:rPr>
          <w:rFonts w:ascii="Comic Sans MS" w:hAnsi="Comic Sans MS"/>
          <w:bCs/>
          <w:iCs/>
          <w:sz w:val="28"/>
          <w:szCs w:val="28"/>
        </w:rPr>
        <w:t>Email : mairie.loisy@wanadoo.fr</w:t>
      </w:r>
    </w:p>
    <w:p w:rsidR="00332D14" w:rsidRPr="005162E4" w:rsidRDefault="00332D14" w:rsidP="00F353CE">
      <w:pPr>
        <w:tabs>
          <w:tab w:val="left" w:pos="1980"/>
        </w:tabs>
        <w:jc w:val="both"/>
        <w:rPr>
          <w:rFonts w:ascii="Comic Sans MS" w:hAnsi="Comic Sans MS"/>
          <w:bCs/>
          <w:iCs/>
          <w:color w:val="FF0000"/>
          <w:sz w:val="28"/>
          <w:szCs w:val="28"/>
          <w:u w:val="single"/>
        </w:rPr>
      </w:pPr>
    </w:p>
    <w:p w:rsidR="00F87387" w:rsidRPr="005162E4" w:rsidRDefault="00F87387" w:rsidP="00F353CE">
      <w:pPr>
        <w:tabs>
          <w:tab w:val="left" w:pos="1980"/>
        </w:tabs>
        <w:jc w:val="both"/>
        <w:rPr>
          <w:rFonts w:ascii="Comic Sans MS" w:hAnsi="Comic Sans MS"/>
          <w:bCs/>
          <w:iCs/>
          <w:sz w:val="28"/>
          <w:szCs w:val="28"/>
          <w:u w:val="single"/>
        </w:rPr>
      </w:pPr>
    </w:p>
    <w:p w:rsidR="00F87387" w:rsidRPr="005162E4" w:rsidRDefault="00F87387" w:rsidP="00F353CE">
      <w:pPr>
        <w:tabs>
          <w:tab w:val="left" w:pos="1980"/>
        </w:tabs>
        <w:jc w:val="both"/>
        <w:rPr>
          <w:rFonts w:ascii="Comic Sans MS" w:hAnsi="Comic Sans MS"/>
          <w:bCs/>
          <w:iCs/>
          <w:sz w:val="28"/>
          <w:szCs w:val="28"/>
          <w:u w:val="single"/>
        </w:rPr>
      </w:pPr>
    </w:p>
    <w:p w:rsidR="00F87387" w:rsidRPr="005162E4" w:rsidRDefault="00F87387" w:rsidP="00F353CE">
      <w:pPr>
        <w:tabs>
          <w:tab w:val="left" w:pos="1980"/>
        </w:tabs>
        <w:jc w:val="both"/>
        <w:rPr>
          <w:rFonts w:ascii="Comic Sans MS" w:hAnsi="Comic Sans MS"/>
          <w:bCs/>
          <w:iCs/>
          <w:sz w:val="28"/>
          <w:szCs w:val="28"/>
          <w:u w:val="single"/>
        </w:rPr>
      </w:pPr>
    </w:p>
    <w:p w:rsidR="00F87387" w:rsidRPr="005162E4" w:rsidRDefault="00F87387" w:rsidP="00F353CE">
      <w:pPr>
        <w:tabs>
          <w:tab w:val="left" w:pos="1980"/>
        </w:tabs>
        <w:jc w:val="both"/>
        <w:rPr>
          <w:rFonts w:ascii="Comic Sans MS" w:hAnsi="Comic Sans MS"/>
          <w:bCs/>
          <w:iCs/>
          <w:sz w:val="28"/>
          <w:szCs w:val="28"/>
          <w:u w:val="single"/>
        </w:rPr>
      </w:pPr>
    </w:p>
    <w:p w:rsidR="00F353CE" w:rsidRPr="005162E4" w:rsidRDefault="00F353CE" w:rsidP="00F353CE">
      <w:pPr>
        <w:tabs>
          <w:tab w:val="left" w:pos="1980"/>
        </w:tabs>
        <w:jc w:val="both"/>
        <w:rPr>
          <w:rFonts w:ascii="Comic Sans MS" w:hAnsi="Comic Sans MS"/>
          <w:bCs/>
          <w:iCs/>
          <w:sz w:val="28"/>
          <w:szCs w:val="28"/>
          <w:u w:val="single"/>
        </w:rPr>
      </w:pPr>
      <w:r w:rsidRPr="005162E4">
        <w:rPr>
          <w:rFonts w:ascii="Comic Sans MS" w:hAnsi="Comic Sans MS"/>
          <w:bCs/>
          <w:iCs/>
          <w:sz w:val="28"/>
          <w:szCs w:val="28"/>
          <w:u w:val="single"/>
        </w:rPr>
        <w:t>Ouverture :</w:t>
      </w:r>
    </w:p>
    <w:p w:rsidR="007C078C" w:rsidRPr="005162E4" w:rsidRDefault="00332D14" w:rsidP="00F353CE">
      <w:pPr>
        <w:tabs>
          <w:tab w:val="left" w:pos="1980"/>
        </w:tabs>
        <w:jc w:val="both"/>
        <w:rPr>
          <w:rFonts w:ascii="Comic Sans MS" w:hAnsi="Comic Sans MS"/>
          <w:bCs/>
          <w:iCs/>
          <w:sz w:val="28"/>
          <w:szCs w:val="28"/>
        </w:rPr>
      </w:pPr>
      <w:r w:rsidRPr="005162E4">
        <w:rPr>
          <w:rFonts w:ascii="Comic Sans MS" w:hAnsi="Comic Sans MS"/>
          <w:bCs/>
          <w:iCs/>
          <w:sz w:val="28"/>
          <w:szCs w:val="28"/>
        </w:rPr>
        <w:t>Lundi-Mardi : 9</w:t>
      </w:r>
      <w:r w:rsidR="007C078C" w:rsidRPr="005162E4">
        <w:rPr>
          <w:rFonts w:ascii="Comic Sans MS" w:hAnsi="Comic Sans MS"/>
          <w:bCs/>
          <w:iCs/>
          <w:sz w:val="28"/>
          <w:szCs w:val="28"/>
        </w:rPr>
        <w:t>h à 12h</w:t>
      </w:r>
    </w:p>
    <w:p w:rsidR="00F353CE" w:rsidRPr="005162E4" w:rsidRDefault="00F353CE" w:rsidP="00F353CE">
      <w:pPr>
        <w:tabs>
          <w:tab w:val="left" w:pos="1980"/>
        </w:tabs>
        <w:jc w:val="both"/>
        <w:rPr>
          <w:rFonts w:ascii="Comic Sans MS" w:hAnsi="Comic Sans MS"/>
          <w:bCs/>
          <w:iCs/>
          <w:sz w:val="28"/>
          <w:szCs w:val="28"/>
        </w:rPr>
      </w:pPr>
      <w:r w:rsidRPr="005162E4">
        <w:rPr>
          <w:rFonts w:ascii="Comic Sans MS" w:hAnsi="Comic Sans MS"/>
          <w:bCs/>
          <w:iCs/>
          <w:sz w:val="28"/>
          <w:szCs w:val="28"/>
        </w:rPr>
        <w:t xml:space="preserve">Vendredi : </w:t>
      </w:r>
      <w:r w:rsidR="00332D14" w:rsidRPr="005162E4">
        <w:rPr>
          <w:rFonts w:ascii="Comic Sans MS" w:hAnsi="Comic Sans MS"/>
          <w:bCs/>
          <w:iCs/>
          <w:sz w:val="28"/>
          <w:szCs w:val="28"/>
        </w:rPr>
        <w:t>9</w:t>
      </w:r>
      <w:r w:rsidR="007C078C" w:rsidRPr="005162E4">
        <w:rPr>
          <w:rFonts w:ascii="Comic Sans MS" w:hAnsi="Comic Sans MS"/>
          <w:bCs/>
          <w:iCs/>
          <w:sz w:val="28"/>
          <w:szCs w:val="28"/>
        </w:rPr>
        <w:t>h</w:t>
      </w:r>
      <w:r w:rsidRPr="005162E4">
        <w:rPr>
          <w:rFonts w:ascii="Comic Sans MS" w:hAnsi="Comic Sans MS"/>
          <w:bCs/>
          <w:iCs/>
          <w:sz w:val="28"/>
          <w:szCs w:val="28"/>
        </w:rPr>
        <w:t xml:space="preserve"> à 12 h et 13</w:t>
      </w:r>
      <w:r w:rsidR="00332D14" w:rsidRPr="005162E4">
        <w:rPr>
          <w:rFonts w:ascii="Comic Sans MS" w:hAnsi="Comic Sans MS"/>
          <w:bCs/>
          <w:iCs/>
          <w:sz w:val="28"/>
          <w:szCs w:val="28"/>
        </w:rPr>
        <w:t>h à 18</w:t>
      </w:r>
      <w:r w:rsidRPr="005162E4">
        <w:rPr>
          <w:rFonts w:ascii="Comic Sans MS" w:hAnsi="Comic Sans MS"/>
          <w:bCs/>
          <w:iCs/>
          <w:sz w:val="28"/>
          <w:szCs w:val="28"/>
        </w:rPr>
        <w:t>h</w:t>
      </w:r>
    </w:p>
    <w:p w:rsidR="00F353CE" w:rsidRPr="005162E4" w:rsidRDefault="00332D14" w:rsidP="00F353CE">
      <w:pPr>
        <w:tabs>
          <w:tab w:val="left" w:pos="1980"/>
        </w:tabs>
        <w:jc w:val="both"/>
        <w:rPr>
          <w:rFonts w:ascii="Comic Sans MS" w:hAnsi="Comic Sans MS"/>
          <w:bCs/>
          <w:iCs/>
          <w:sz w:val="28"/>
          <w:szCs w:val="28"/>
        </w:rPr>
      </w:pPr>
      <w:r w:rsidRPr="005162E4">
        <w:rPr>
          <w:rFonts w:ascii="Comic Sans MS" w:hAnsi="Comic Sans MS"/>
          <w:bCs/>
          <w:iCs/>
          <w:sz w:val="28"/>
          <w:szCs w:val="28"/>
        </w:rPr>
        <w:t xml:space="preserve">Le premier </w:t>
      </w:r>
      <w:r w:rsidR="00F353CE" w:rsidRPr="005162E4">
        <w:rPr>
          <w:rFonts w:ascii="Comic Sans MS" w:hAnsi="Comic Sans MS"/>
          <w:bCs/>
          <w:iCs/>
          <w:sz w:val="28"/>
          <w:szCs w:val="28"/>
        </w:rPr>
        <w:t>Samedi </w:t>
      </w:r>
      <w:r w:rsidRPr="005162E4">
        <w:rPr>
          <w:rFonts w:ascii="Comic Sans MS" w:hAnsi="Comic Sans MS"/>
          <w:bCs/>
          <w:iCs/>
          <w:sz w:val="28"/>
          <w:szCs w:val="28"/>
        </w:rPr>
        <w:t>de chaque mois :</w:t>
      </w:r>
      <w:r w:rsidR="00F353CE" w:rsidRPr="005162E4">
        <w:rPr>
          <w:rFonts w:ascii="Comic Sans MS" w:hAnsi="Comic Sans MS"/>
          <w:bCs/>
          <w:iCs/>
          <w:sz w:val="28"/>
          <w:szCs w:val="28"/>
        </w:rPr>
        <w:t xml:space="preserve"> de 9</w:t>
      </w:r>
      <w:r w:rsidR="007C078C" w:rsidRPr="005162E4">
        <w:rPr>
          <w:rFonts w:ascii="Comic Sans MS" w:hAnsi="Comic Sans MS"/>
          <w:bCs/>
          <w:iCs/>
          <w:sz w:val="28"/>
          <w:szCs w:val="28"/>
        </w:rPr>
        <w:t>h</w:t>
      </w:r>
      <w:r w:rsidR="00F353CE" w:rsidRPr="005162E4">
        <w:rPr>
          <w:rFonts w:ascii="Comic Sans MS" w:hAnsi="Comic Sans MS"/>
          <w:bCs/>
          <w:iCs/>
          <w:sz w:val="28"/>
          <w:szCs w:val="28"/>
        </w:rPr>
        <w:t xml:space="preserve"> à 12 h </w:t>
      </w:r>
    </w:p>
    <w:p w:rsidR="00F353CE" w:rsidRPr="005162E4" w:rsidRDefault="00F353CE" w:rsidP="00F353CE">
      <w:pPr>
        <w:jc w:val="both"/>
        <w:rPr>
          <w:rFonts w:ascii="Comic Sans MS" w:hAnsi="Comic Sans MS"/>
          <w:sz w:val="28"/>
          <w:szCs w:val="28"/>
        </w:rPr>
      </w:pPr>
    </w:p>
    <w:p w:rsidR="00055733" w:rsidRPr="005162E4" w:rsidRDefault="00DA57A2" w:rsidP="008900D7">
      <w:pPr>
        <w:tabs>
          <w:tab w:val="left" w:pos="6120"/>
        </w:tabs>
        <w:suppressAutoHyphens w:val="0"/>
        <w:jc w:val="both"/>
        <w:rPr>
          <w:rFonts w:ascii="Comic Sans MS" w:hAnsi="Comic Sans MS"/>
          <w:sz w:val="28"/>
          <w:szCs w:val="28"/>
          <w:u w:val="single"/>
        </w:rPr>
      </w:pPr>
      <w:r w:rsidRPr="005162E4">
        <w:rPr>
          <w:rFonts w:ascii="Comic Sans MS" w:hAnsi="Comic Sans MS"/>
          <w:sz w:val="28"/>
          <w:szCs w:val="28"/>
          <w:u w:val="single"/>
        </w:rPr>
        <w:t>Permanences de Madame le Maire :</w:t>
      </w:r>
    </w:p>
    <w:p w:rsidR="00DA57A2" w:rsidRPr="005162E4" w:rsidRDefault="00DA57A2"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rPr>
        <w:t xml:space="preserve">Le </w:t>
      </w:r>
      <w:r w:rsidR="00C31A20" w:rsidRPr="005162E4">
        <w:rPr>
          <w:rFonts w:ascii="Comic Sans MS" w:hAnsi="Comic Sans MS"/>
          <w:sz w:val="28"/>
          <w:szCs w:val="28"/>
        </w:rPr>
        <w:t xml:space="preserve">Mercredi ou Vendredi </w:t>
      </w:r>
      <w:r w:rsidR="00332D14" w:rsidRPr="005162E4">
        <w:rPr>
          <w:rFonts w:ascii="Comic Sans MS" w:hAnsi="Comic Sans MS"/>
          <w:sz w:val="28"/>
          <w:szCs w:val="28"/>
        </w:rPr>
        <w:t>après midi</w:t>
      </w:r>
    </w:p>
    <w:p w:rsidR="00DA57A2" w:rsidRPr="005162E4" w:rsidRDefault="00DA57A2"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rPr>
        <w:t>Le</w:t>
      </w:r>
      <w:r w:rsidR="007C078C" w:rsidRPr="005162E4">
        <w:rPr>
          <w:rFonts w:ascii="Comic Sans MS" w:hAnsi="Comic Sans MS"/>
          <w:sz w:val="28"/>
          <w:szCs w:val="28"/>
        </w:rPr>
        <w:t xml:space="preserve"> Samedi matin </w:t>
      </w:r>
    </w:p>
    <w:p w:rsidR="00F87387" w:rsidRPr="005162E4" w:rsidRDefault="00F87387" w:rsidP="008900D7">
      <w:pPr>
        <w:tabs>
          <w:tab w:val="left" w:pos="6120"/>
        </w:tabs>
        <w:suppressAutoHyphens w:val="0"/>
        <w:jc w:val="both"/>
        <w:rPr>
          <w:rFonts w:ascii="Comic Sans MS" w:hAnsi="Comic Sans MS"/>
          <w:sz w:val="28"/>
          <w:szCs w:val="28"/>
        </w:rPr>
      </w:pPr>
    </w:p>
    <w:p w:rsidR="00D7496B" w:rsidRPr="005162E4" w:rsidRDefault="00D7496B" w:rsidP="00D7496B">
      <w:pPr>
        <w:rPr>
          <w:rFonts w:ascii="Comic Sans MS" w:hAnsi="Comic Sans MS" w:cs="Calibri"/>
          <w:sz w:val="28"/>
          <w:szCs w:val="28"/>
          <w:lang w:eastAsia="en-US"/>
        </w:rPr>
      </w:pPr>
    </w:p>
    <w:p w:rsidR="00D7496B" w:rsidRPr="005162E4" w:rsidRDefault="00D7496B" w:rsidP="008900D7">
      <w:pPr>
        <w:tabs>
          <w:tab w:val="left" w:pos="6120"/>
        </w:tabs>
        <w:suppressAutoHyphens w:val="0"/>
        <w:jc w:val="both"/>
        <w:rPr>
          <w:rFonts w:ascii="Comic Sans MS" w:hAnsi="Comic Sans MS"/>
          <w:sz w:val="28"/>
          <w:szCs w:val="28"/>
        </w:rPr>
        <w:sectPr w:rsidR="00D7496B" w:rsidRPr="005162E4" w:rsidSect="00F87387">
          <w:footnotePr>
            <w:pos w:val="beneathText"/>
          </w:footnotePr>
          <w:type w:val="continuous"/>
          <w:pgSz w:w="11907" w:h="16840" w:code="9"/>
          <w:pgMar w:top="284" w:right="737" w:bottom="765" w:left="709" w:header="720" w:footer="550" w:gutter="0"/>
          <w:cols w:num="2" w:space="720"/>
          <w:docGrid w:linePitch="360"/>
        </w:sectPr>
      </w:pPr>
    </w:p>
    <w:p w:rsidR="00DA57A2" w:rsidRPr="005162E4" w:rsidRDefault="00DA57A2" w:rsidP="008900D7">
      <w:pPr>
        <w:tabs>
          <w:tab w:val="left" w:pos="6120"/>
        </w:tabs>
        <w:suppressAutoHyphens w:val="0"/>
        <w:jc w:val="both"/>
        <w:rPr>
          <w:rFonts w:ascii="Comic Sans MS" w:hAnsi="Comic Sans MS"/>
          <w:sz w:val="28"/>
          <w:szCs w:val="28"/>
          <w:u w:val="single"/>
        </w:rPr>
      </w:pPr>
      <w:r w:rsidRPr="005162E4">
        <w:rPr>
          <w:rFonts w:ascii="Comic Sans MS" w:hAnsi="Comic Sans MS"/>
          <w:sz w:val="28"/>
          <w:szCs w:val="28"/>
          <w:u w:val="single"/>
        </w:rPr>
        <w:t>Déchetterie de Cuisery :</w:t>
      </w:r>
    </w:p>
    <w:p w:rsidR="00D7496B" w:rsidRPr="005162E4" w:rsidRDefault="00D7496B" w:rsidP="00D7496B">
      <w:pPr>
        <w:rPr>
          <w:rFonts w:ascii="Comic Sans MS" w:hAnsi="Comic Sans MS"/>
          <w:b/>
          <w:sz w:val="28"/>
          <w:szCs w:val="28"/>
          <w:u w:val="single"/>
          <w:lang w:eastAsia="fr-FR"/>
        </w:rPr>
      </w:pPr>
      <w:r w:rsidRPr="005162E4">
        <w:rPr>
          <w:rFonts w:ascii="Comic Sans MS" w:hAnsi="Comic Sans MS"/>
          <w:b/>
          <w:sz w:val="28"/>
          <w:szCs w:val="28"/>
          <w:highlight w:val="yellow"/>
          <w:u w:val="single"/>
        </w:rPr>
        <w:t>Attention : Nouveaux horaires de la déchèterie  de Cuisery :</w:t>
      </w:r>
    </w:p>
    <w:p w:rsidR="00D7496B" w:rsidRPr="005162E4" w:rsidRDefault="00D7496B" w:rsidP="00D7496B">
      <w:pPr>
        <w:rPr>
          <w:rFonts w:ascii="Comic Sans MS" w:hAnsi="Comic Sans MS"/>
          <w:sz w:val="28"/>
          <w:szCs w:val="28"/>
        </w:rPr>
      </w:pPr>
    </w:p>
    <w:p w:rsidR="00D7496B" w:rsidRPr="005162E4" w:rsidRDefault="00D7496B" w:rsidP="00D7496B">
      <w:pPr>
        <w:rPr>
          <w:rFonts w:ascii="Comic Sans MS" w:hAnsi="Comic Sans MS"/>
          <w:sz w:val="28"/>
          <w:szCs w:val="28"/>
        </w:rPr>
      </w:pPr>
      <w:r w:rsidRPr="005162E4">
        <w:rPr>
          <w:rFonts w:ascii="Comic Sans MS" w:hAnsi="Comic Sans MS"/>
          <w:sz w:val="28"/>
          <w:szCs w:val="28"/>
        </w:rPr>
        <w:t>A compter du 1</w:t>
      </w:r>
      <w:r w:rsidRPr="005162E4">
        <w:rPr>
          <w:rFonts w:ascii="Comic Sans MS" w:hAnsi="Comic Sans MS"/>
          <w:sz w:val="28"/>
          <w:szCs w:val="28"/>
          <w:vertAlign w:val="superscript"/>
        </w:rPr>
        <w:t xml:space="preserve">er  </w:t>
      </w:r>
      <w:r w:rsidRPr="005162E4">
        <w:rPr>
          <w:rFonts w:ascii="Comic Sans MS" w:hAnsi="Comic Sans MS"/>
          <w:sz w:val="28"/>
          <w:szCs w:val="28"/>
        </w:rPr>
        <w:t>Janvier 2018 la déchèterie de Cuisery sera ouverte deux après –midi de plus.</w:t>
      </w:r>
    </w:p>
    <w:p w:rsidR="00D7496B" w:rsidRPr="005162E4" w:rsidRDefault="00D7496B" w:rsidP="00D7496B">
      <w:pPr>
        <w:rPr>
          <w:rFonts w:ascii="Comic Sans MS" w:hAnsi="Comic Sans MS"/>
          <w:sz w:val="28"/>
          <w:szCs w:val="28"/>
        </w:rPr>
      </w:pPr>
      <w:r w:rsidRPr="005162E4">
        <w:rPr>
          <w:rFonts w:ascii="Comic Sans MS" w:hAnsi="Comic Sans MS"/>
          <w:sz w:val="28"/>
          <w:szCs w:val="28"/>
        </w:rPr>
        <w:t>Les horaires sont les suivants :</w:t>
      </w:r>
    </w:p>
    <w:p w:rsidR="00D7496B" w:rsidRPr="005162E4" w:rsidRDefault="00D7496B" w:rsidP="00D7496B">
      <w:pPr>
        <w:rPr>
          <w:rFonts w:ascii="Comic Sans MS" w:hAnsi="Comic Sans MS"/>
          <w:sz w:val="28"/>
          <w:szCs w:val="28"/>
        </w:rPr>
      </w:pPr>
      <w:r w:rsidRPr="005162E4">
        <w:rPr>
          <w:rFonts w:ascii="Comic Sans MS" w:hAnsi="Comic Sans MS"/>
          <w:sz w:val="28"/>
          <w:szCs w:val="28"/>
        </w:rPr>
        <w:t>Lundi, Mardi, Mercredi, Jeudi, Vendredi de 14h à 17h</w:t>
      </w:r>
    </w:p>
    <w:p w:rsidR="00D7496B" w:rsidRPr="005162E4" w:rsidRDefault="00D7496B" w:rsidP="00D7496B">
      <w:pPr>
        <w:rPr>
          <w:rFonts w:ascii="Comic Sans MS" w:hAnsi="Comic Sans MS"/>
          <w:sz w:val="28"/>
          <w:szCs w:val="28"/>
        </w:rPr>
      </w:pPr>
      <w:r w:rsidRPr="005162E4">
        <w:rPr>
          <w:rFonts w:ascii="Comic Sans MS" w:hAnsi="Comic Sans MS"/>
          <w:sz w:val="28"/>
          <w:szCs w:val="28"/>
        </w:rPr>
        <w:t>Samedi 9h à 12h et 14h à 17h</w:t>
      </w:r>
    </w:p>
    <w:p w:rsidR="00D7496B" w:rsidRPr="005162E4" w:rsidRDefault="00D7496B" w:rsidP="00D7496B">
      <w:pPr>
        <w:rPr>
          <w:rFonts w:ascii="Comic Sans MS" w:hAnsi="Comic Sans MS"/>
          <w:sz w:val="28"/>
          <w:szCs w:val="28"/>
        </w:rPr>
      </w:pPr>
      <w:r w:rsidRPr="005162E4">
        <w:rPr>
          <w:rFonts w:ascii="Comic Sans MS" w:hAnsi="Comic Sans MS"/>
          <w:sz w:val="28"/>
          <w:szCs w:val="28"/>
        </w:rPr>
        <w:t>Fermeture à 18h en été (du 01 avril au 30 octobre)</w:t>
      </w:r>
    </w:p>
    <w:p w:rsidR="00D7496B" w:rsidRPr="005162E4" w:rsidRDefault="00D7496B" w:rsidP="00D7496B">
      <w:pPr>
        <w:rPr>
          <w:rFonts w:ascii="Comic Sans MS" w:hAnsi="Comic Sans MS"/>
          <w:sz w:val="28"/>
          <w:szCs w:val="28"/>
        </w:rPr>
      </w:pPr>
      <w:r w:rsidRPr="005162E4">
        <w:rPr>
          <w:rFonts w:ascii="Comic Sans MS" w:hAnsi="Comic Sans MS"/>
          <w:sz w:val="28"/>
          <w:szCs w:val="28"/>
        </w:rPr>
        <w:t>La collecte du lundi 25 Décembre 2017 est avancée au samedi 23 Décembre 2017et celle du lundi 1 janvier 2018 est avancée au Samedi 30 Décembre.</w:t>
      </w:r>
    </w:p>
    <w:p w:rsidR="00DA57A2" w:rsidRPr="005162E4" w:rsidRDefault="00DA57A2" w:rsidP="008900D7">
      <w:pPr>
        <w:tabs>
          <w:tab w:val="left" w:pos="6120"/>
        </w:tabs>
        <w:suppressAutoHyphens w:val="0"/>
        <w:jc w:val="both"/>
        <w:rPr>
          <w:rFonts w:ascii="Comic Sans MS" w:hAnsi="Comic Sans MS"/>
          <w:sz w:val="28"/>
          <w:szCs w:val="28"/>
        </w:rPr>
      </w:pPr>
    </w:p>
    <w:p w:rsidR="00DA57A2" w:rsidRPr="005162E4" w:rsidRDefault="00DA57A2"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u w:val="single"/>
        </w:rPr>
        <w:t xml:space="preserve">Agence Postale </w:t>
      </w:r>
      <w:r w:rsidR="00FC7CFE" w:rsidRPr="005162E4">
        <w:rPr>
          <w:rFonts w:ascii="Comic Sans MS" w:hAnsi="Comic Sans MS"/>
          <w:sz w:val="28"/>
          <w:szCs w:val="28"/>
          <w:u w:val="single"/>
        </w:rPr>
        <w:t xml:space="preserve">communale </w:t>
      </w:r>
      <w:r w:rsidRPr="005162E4">
        <w:rPr>
          <w:rFonts w:ascii="Comic Sans MS" w:hAnsi="Comic Sans MS"/>
          <w:sz w:val="28"/>
          <w:szCs w:val="28"/>
          <w:u w:val="single"/>
        </w:rPr>
        <w:t>de Loisy</w:t>
      </w:r>
      <w:r w:rsidRPr="005162E4">
        <w:rPr>
          <w:rFonts w:ascii="Comic Sans MS" w:hAnsi="Comic Sans MS"/>
          <w:sz w:val="28"/>
          <w:szCs w:val="28"/>
        </w:rPr>
        <w:t> :</w:t>
      </w:r>
    </w:p>
    <w:p w:rsidR="00FC7CFE" w:rsidRPr="005162E4" w:rsidRDefault="00DE469A" w:rsidP="00FC7CFE">
      <w:pPr>
        <w:pStyle w:val="Titre1"/>
        <w:tabs>
          <w:tab w:val="left" w:pos="432"/>
        </w:tabs>
        <w:ind w:left="432"/>
        <w:rPr>
          <w:b w:val="0"/>
          <w:i w:val="0"/>
          <w:sz w:val="28"/>
          <w:szCs w:val="28"/>
        </w:rPr>
      </w:pPr>
      <w:r w:rsidRPr="005162E4">
        <w:rPr>
          <w:b w:val="0"/>
          <w:i w:val="0"/>
          <w:sz w:val="28"/>
          <w:szCs w:val="28"/>
        </w:rPr>
        <w:t>Tél.</w:t>
      </w:r>
      <w:r w:rsidR="00FC7CFE" w:rsidRPr="005162E4">
        <w:rPr>
          <w:b w:val="0"/>
          <w:i w:val="0"/>
          <w:sz w:val="28"/>
          <w:szCs w:val="28"/>
        </w:rPr>
        <w:t> : 03.85.27.04.37</w:t>
      </w:r>
    </w:p>
    <w:p w:rsidR="00FC7CFE" w:rsidRPr="005162E4" w:rsidRDefault="00DA57A2"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rPr>
        <w:t xml:space="preserve">Lundi </w:t>
      </w:r>
      <w:r w:rsidR="007C078C" w:rsidRPr="005162E4">
        <w:rPr>
          <w:rFonts w:ascii="Comic Sans MS" w:hAnsi="Comic Sans MS"/>
          <w:sz w:val="28"/>
          <w:szCs w:val="28"/>
        </w:rPr>
        <w:t>9h</w:t>
      </w:r>
      <w:r w:rsidR="00FC7CFE" w:rsidRPr="005162E4">
        <w:rPr>
          <w:rFonts w:ascii="Comic Sans MS" w:hAnsi="Comic Sans MS"/>
          <w:sz w:val="28"/>
          <w:szCs w:val="28"/>
        </w:rPr>
        <w:t xml:space="preserve"> à 11</w:t>
      </w:r>
      <w:r w:rsidR="007C078C" w:rsidRPr="005162E4">
        <w:rPr>
          <w:rFonts w:ascii="Comic Sans MS" w:hAnsi="Comic Sans MS"/>
          <w:sz w:val="28"/>
          <w:szCs w:val="28"/>
        </w:rPr>
        <w:t>h</w:t>
      </w:r>
      <w:r w:rsidR="00FC7CFE" w:rsidRPr="005162E4">
        <w:rPr>
          <w:rFonts w:ascii="Comic Sans MS" w:hAnsi="Comic Sans MS"/>
          <w:sz w:val="28"/>
          <w:szCs w:val="28"/>
        </w:rPr>
        <w:t>50</w:t>
      </w:r>
    </w:p>
    <w:p w:rsidR="00FC7CFE" w:rsidRPr="005162E4" w:rsidRDefault="00FC7CFE"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rPr>
        <w:t>Mardi 13</w:t>
      </w:r>
      <w:r w:rsidR="007C078C" w:rsidRPr="005162E4">
        <w:rPr>
          <w:rFonts w:ascii="Comic Sans MS" w:hAnsi="Comic Sans MS"/>
          <w:sz w:val="28"/>
          <w:szCs w:val="28"/>
        </w:rPr>
        <w:t>h</w:t>
      </w:r>
      <w:r w:rsidRPr="005162E4">
        <w:rPr>
          <w:rFonts w:ascii="Comic Sans MS" w:hAnsi="Comic Sans MS"/>
          <w:sz w:val="28"/>
          <w:szCs w:val="28"/>
        </w:rPr>
        <w:t>30 à 16</w:t>
      </w:r>
      <w:r w:rsidR="007C078C" w:rsidRPr="005162E4">
        <w:rPr>
          <w:rFonts w:ascii="Comic Sans MS" w:hAnsi="Comic Sans MS"/>
          <w:sz w:val="28"/>
          <w:szCs w:val="28"/>
        </w:rPr>
        <w:t>h</w:t>
      </w:r>
      <w:r w:rsidRPr="005162E4">
        <w:rPr>
          <w:rFonts w:ascii="Comic Sans MS" w:hAnsi="Comic Sans MS"/>
          <w:sz w:val="28"/>
          <w:szCs w:val="28"/>
        </w:rPr>
        <w:t>20</w:t>
      </w:r>
    </w:p>
    <w:p w:rsidR="00FC7CFE" w:rsidRPr="005162E4" w:rsidRDefault="00FC7CFE"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rPr>
        <w:t>Jeudi 13</w:t>
      </w:r>
      <w:r w:rsidR="007C078C" w:rsidRPr="005162E4">
        <w:rPr>
          <w:rFonts w:ascii="Comic Sans MS" w:hAnsi="Comic Sans MS"/>
          <w:sz w:val="28"/>
          <w:szCs w:val="28"/>
        </w:rPr>
        <w:t>h</w:t>
      </w:r>
      <w:r w:rsidRPr="005162E4">
        <w:rPr>
          <w:rFonts w:ascii="Comic Sans MS" w:hAnsi="Comic Sans MS"/>
          <w:sz w:val="28"/>
          <w:szCs w:val="28"/>
        </w:rPr>
        <w:t>30 à 16</w:t>
      </w:r>
      <w:r w:rsidR="007C078C" w:rsidRPr="005162E4">
        <w:rPr>
          <w:rFonts w:ascii="Comic Sans MS" w:hAnsi="Comic Sans MS"/>
          <w:sz w:val="28"/>
          <w:szCs w:val="28"/>
        </w:rPr>
        <w:t>h</w:t>
      </w:r>
      <w:r w:rsidRPr="005162E4">
        <w:rPr>
          <w:rFonts w:ascii="Comic Sans MS" w:hAnsi="Comic Sans MS"/>
          <w:sz w:val="28"/>
          <w:szCs w:val="28"/>
        </w:rPr>
        <w:t>20</w:t>
      </w:r>
    </w:p>
    <w:p w:rsidR="00FC7CFE" w:rsidRPr="005162E4" w:rsidRDefault="00DA57A2" w:rsidP="00FC7CFE">
      <w:pPr>
        <w:tabs>
          <w:tab w:val="left" w:pos="6120"/>
        </w:tabs>
        <w:suppressAutoHyphens w:val="0"/>
        <w:jc w:val="both"/>
        <w:rPr>
          <w:rFonts w:ascii="Comic Sans MS" w:hAnsi="Comic Sans MS"/>
          <w:sz w:val="28"/>
          <w:szCs w:val="28"/>
        </w:rPr>
      </w:pPr>
      <w:r w:rsidRPr="005162E4">
        <w:rPr>
          <w:rFonts w:ascii="Comic Sans MS" w:hAnsi="Comic Sans MS"/>
          <w:sz w:val="28"/>
          <w:szCs w:val="28"/>
        </w:rPr>
        <w:t>Vendredi</w:t>
      </w:r>
      <w:r w:rsidR="00FC7CFE" w:rsidRPr="005162E4">
        <w:rPr>
          <w:rFonts w:ascii="Comic Sans MS" w:hAnsi="Comic Sans MS"/>
          <w:sz w:val="28"/>
          <w:szCs w:val="28"/>
        </w:rPr>
        <w:t xml:space="preserve"> 13</w:t>
      </w:r>
      <w:r w:rsidR="007C078C" w:rsidRPr="005162E4">
        <w:rPr>
          <w:rFonts w:ascii="Comic Sans MS" w:hAnsi="Comic Sans MS"/>
          <w:sz w:val="28"/>
          <w:szCs w:val="28"/>
        </w:rPr>
        <w:t>h</w:t>
      </w:r>
      <w:r w:rsidR="00FC7CFE" w:rsidRPr="005162E4">
        <w:rPr>
          <w:rFonts w:ascii="Comic Sans MS" w:hAnsi="Comic Sans MS"/>
          <w:sz w:val="28"/>
          <w:szCs w:val="28"/>
        </w:rPr>
        <w:t>30 à 16</w:t>
      </w:r>
      <w:r w:rsidR="007C078C" w:rsidRPr="005162E4">
        <w:rPr>
          <w:rFonts w:ascii="Comic Sans MS" w:hAnsi="Comic Sans MS"/>
          <w:sz w:val="28"/>
          <w:szCs w:val="28"/>
        </w:rPr>
        <w:t>h</w:t>
      </w:r>
      <w:r w:rsidR="00FC7CFE" w:rsidRPr="005162E4">
        <w:rPr>
          <w:rFonts w:ascii="Comic Sans MS" w:hAnsi="Comic Sans MS"/>
          <w:sz w:val="28"/>
          <w:szCs w:val="28"/>
        </w:rPr>
        <w:t>20</w:t>
      </w:r>
    </w:p>
    <w:p w:rsidR="00DA57A2" w:rsidRDefault="00DA57A2" w:rsidP="008900D7">
      <w:pPr>
        <w:tabs>
          <w:tab w:val="left" w:pos="6120"/>
        </w:tabs>
        <w:suppressAutoHyphens w:val="0"/>
        <w:jc w:val="both"/>
        <w:rPr>
          <w:rFonts w:ascii="Comic Sans MS" w:hAnsi="Comic Sans MS"/>
          <w:sz w:val="28"/>
          <w:szCs w:val="28"/>
        </w:rPr>
      </w:pPr>
      <w:r w:rsidRPr="005162E4">
        <w:rPr>
          <w:rFonts w:ascii="Comic Sans MS" w:hAnsi="Comic Sans MS"/>
          <w:sz w:val="28"/>
          <w:szCs w:val="28"/>
        </w:rPr>
        <w:t>Sam</w:t>
      </w:r>
      <w:r w:rsidR="007C078C" w:rsidRPr="005162E4">
        <w:rPr>
          <w:rFonts w:ascii="Comic Sans MS" w:hAnsi="Comic Sans MS"/>
          <w:sz w:val="28"/>
          <w:szCs w:val="28"/>
        </w:rPr>
        <w:t>edi 9h</w:t>
      </w:r>
      <w:r w:rsidRPr="005162E4">
        <w:rPr>
          <w:rFonts w:ascii="Comic Sans MS" w:hAnsi="Comic Sans MS"/>
          <w:sz w:val="28"/>
          <w:szCs w:val="28"/>
        </w:rPr>
        <w:t xml:space="preserve"> à </w:t>
      </w:r>
      <w:r w:rsidR="007C078C" w:rsidRPr="005162E4">
        <w:rPr>
          <w:rFonts w:ascii="Comic Sans MS" w:hAnsi="Comic Sans MS"/>
          <w:sz w:val="28"/>
          <w:szCs w:val="28"/>
        </w:rPr>
        <w:t>11h</w:t>
      </w:r>
      <w:r w:rsidR="00FC7CFE" w:rsidRPr="005162E4">
        <w:rPr>
          <w:rFonts w:ascii="Comic Sans MS" w:hAnsi="Comic Sans MS"/>
          <w:sz w:val="28"/>
          <w:szCs w:val="28"/>
        </w:rPr>
        <w:t>50</w:t>
      </w:r>
    </w:p>
    <w:p w:rsidR="00B169D8" w:rsidRDefault="00B169D8" w:rsidP="008900D7">
      <w:pPr>
        <w:tabs>
          <w:tab w:val="left" w:pos="6120"/>
        </w:tabs>
        <w:suppressAutoHyphens w:val="0"/>
        <w:jc w:val="both"/>
        <w:rPr>
          <w:rFonts w:ascii="Comic Sans MS" w:hAnsi="Comic Sans MS"/>
          <w:sz w:val="28"/>
          <w:szCs w:val="28"/>
        </w:rPr>
      </w:pPr>
    </w:p>
    <w:p w:rsidR="00B169D8" w:rsidRDefault="00B169D8" w:rsidP="008900D7">
      <w:pPr>
        <w:tabs>
          <w:tab w:val="left" w:pos="6120"/>
        </w:tabs>
        <w:suppressAutoHyphens w:val="0"/>
        <w:jc w:val="both"/>
        <w:rPr>
          <w:rFonts w:ascii="Comic Sans MS" w:hAnsi="Comic Sans MS"/>
          <w:sz w:val="28"/>
          <w:szCs w:val="28"/>
        </w:rPr>
      </w:pPr>
    </w:p>
    <w:p w:rsidR="00B169D8" w:rsidRDefault="00B169D8" w:rsidP="008900D7">
      <w:pPr>
        <w:tabs>
          <w:tab w:val="left" w:pos="6120"/>
        </w:tabs>
        <w:suppressAutoHyphens w:val="0"/>
        <w:jc w:val="both"/>
        <w:rPr>
          <w:rFonts w:ascii="Comic Sans MS" w:hAnsi="Comic Sans MS"/>
          <w:sz w:val="28"/>
          <w:szCs w:val="28"/>
        </w:rPr>
      </w:pPr>
    </w:p>
    <w:p w:rsidR="00B169D8" w:rsidRPr="005162E4" w:rsidRDefault="00B169D8" w:rsidP="008900D7">
      <w:pPr>
        <w:tabs>
          <w:tab w:val="left" w:pos="6120"/>
        </w:tabs>
        <w:suppressAutoHyphens w:val="0"/>
        <w:jc w:val="both"/>
        <w:rPr>
          <w:rFonts w:ascii="Comic Sans MS" w:hAnsi="Comic Sans MS"/>
          <w:sz w:val="28"/>
          <w:szCs w:val="28"/>
        </w:rPr>
      </w:pPr>
    </w:p>
    <w:p w:rsidR="00DA57A2" w:rsidRPr="005162E4" w:rsidRDefault="00DA57A2" w:rsidP="008900D7">
      <w:pPr>
        <w:tabs>
          <w:tab w:val="left" w:pos="6120"/>
        </w:tabs>
        <w:suppressAutoHyphens w:val="0"/>
        <w:jc w:val="both"/>
        <w:rPr>
          <w:rFonts w:ascii="Comic Sans MS" w:hAnsi="Comic Sans MS"/>
          <w:sz w:val="28"/>
          <w:szCs w:val="28"/>
        </w:rPr>
      </w:pPr>
    </w:p>
    <w:p w:rsidR="00292228" w:rsidRPr="005162E4" w:rsidRDefault="00292228" w:rsidP="008900D7">
      <w:pPr>
        <w:tabs>
          <w:tab w:val="left" w:pos="6120"/>
        </w:tabs>
        <w:suppressAutoHyphens w:val="0"/>
        <w:jc w:val="both"/>
        <w:rPr>
          <w:rFonts w:ascii="Comic Sans MS" w:hAnsi="Comic Sans MS"/>
          <w:sz w:val="28"/>
          <w:szCs w:val="28"/>
        </w:rPr>
      </w:pPr>
    </w:p>
    <w:p w:rsidR="0026036B" w:rsidRPr="005162E4" w:rsidRDefault="00B169D8" w:rsidP="008900D7">
      <w:pPr>
        <w:tabs>
          <w:tab w:val="left" w:pos="6120"/>
        </w:tabs>
        <w:suppressAutoHyphens w:val="0"/>
        <w:jc w:val="both"/>
        <w:rPr>
          <w:rFonts w:ascii="Comic Sans MS" w:hAnsi="Comic Sans MS"/>
          <w:sz w:val="28"/>
          <w:szCs w:val="28"/>
        </w:rPr>
      </w:pPr>
      <w:r w:rsidRPr="005162E4">
        <w:rPr>
          <w:rFonts w:ascii="Comic Sans MS" w:hAnsi="Comic Sans MS"/>
          <w:noProof/>
          <w:sz w:val="28"/>
          <w:szCs w:val="28"/>
          <w:lang w:eastAsia="fr-FR"/>
        </w:rPr>
        <w:drawing>
          <wp:anchor distT="0" distB="0" distL="0" distR="0" simplePos="0" relativeHeight="251654144" behindDoc="0" locked="0" layoutInCell="1" allowOverlap="1" wp14:anchorId="2D3971D0" wp14:editId="0FD0103B">
            <wp:simplePos x="0" y="0"/>
            <wp:positionH relativeFrom="column">
              <wp:posOffset>2461260</wp:posOffset>
            </wp:positionH>
            <wp:positionV relativeFrom="paragraph">
              <wp:posOffset>75565</wp:posOffset>
            </wp:positionV>
            <wp:extent cx="1369695" cy="1423670"/>
            <wp:effectExtent l="0" t="0" r="1905" b="5080"/>
            <wp:wrapNone/>
            <wp:docPr id="262" name="Imag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9695" cy="142367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B169D8" w:rsidRDefault="00B169D8" w:rsidP="00A214A7">
      <w:pPr>
        <w:suppressAutoHyphens w:val="0"/>
        <w:rPr>
          <w:rFonts w:ascii="Comic Sans MS" w:hAnsi="Comic Sans MS"/>
          <w:sz w:val="28"/>
          <w:szCs w:val="28"/>
        </w:rPr>
      </w:pPr>
    </w:p>
    <w:p w:rsidR="00B169D8" w:rsidRDefault="00B169D8" w:rsidP="00A214A7">
      <w:pPr>
        <w:suppressAutoHyphens w:val="0"/>
        <w:rPr>
          <w:rFonts w:ascii="Comic Sans MS" w:hAnsi="Comic Sans MS"/>
          <w:sz w:val="28"/>
          <w:szCs w:val="28"/>
        </w:rPr>
      </w:pPr>
    </w:p>
    <w:p w:rsidR="00B169D8" w:rsidRDefault="00B169D8" w:rsidP="00A214A7">
      <w:pPr>
        <w:suppressAutoHyphens w:val="0"/>
        <w:rPr>
          <w:rFonts w:ascii="Comic Sans MS" w:hAnsi="Comic Sans MS"/>
          <w:sz w:val="28"/>
          <w:szCs w:val="28"/>
        </w:rPr>
      </w:pPr>
    </w:p>
    <w:p w:rsidR="00B169D8" w:rsidRDefault="00B169D8" w:rsidP="00A214A7">
      <w:pPr>
        <w:suppressAutoHyphens w:val="0"/>
        <w:rPr>
          <w:rFonts w:ascii="Comic Sans MS" w:hAnsi="Comic Sans MS"/>
          <w:sz w:val="28"/>
          <w:szCs w:val="28"/>
        </w:rPr>
      </w:pPr>
    </w:p>
    <w:p w:rsidR="00B169D8" w:rsidRDefault="00B169D8" w:rsidP="00A214A7">
      <w:pPr>
        <w:suppressAutoHyphens w:val="0"/>
        <w:rPr>
          <w:rFonts w:ascii="Comic Sans MS" w:hAnsi="Comic Sans MS"/>
          <w:sz w:val="28"/>
          <w:szCs w:val="28"/>
        </w:rPr>
      </w:pPr>
    </w:p>
    <w:p w:rsidR="00B169D8" w:rsidRDefault="00B169D8" w:rsidP="00A214A7">
      <w:pPr>
        <w:suppressAutoHyphens w:val="0"/>
        <w:rPr>
          <w:rFonts w:ascii="Comic Sans MS" w:hAnsi="Comic Sans MS"/>
          <w:sz w:val="28"/>
          <w:szCs w:val="28"/>
        </w:rPr>
      </w:pPr>
    </w:p>
    <w:p w:rsidR="00B169D8" w:rsidRDefault="00B169D8" w:rsidP="00A214A7">
      <w:pPr>
        <w:suppressAutoHyphens w:val="0"/>
        <w:rPr>
          <w:rFonts w:ascii="Comic Sans MS" w:hAnsi="Comic Sans MS"/>
          <w:sz w:val="28"/>
          <w:szCs w:val="28"/>
        </w:rPr>
      </w:pPr>
    </w:p>
    <w:p w:rsidR="00055733" w:rsidRPr="005162E4" w:rsidRDefault="00055733" w:rsidP="00A214A7">
      <w:pPr>
        <w:suppressAutoHyphens w:val="0"/>
        <w:rPr>
          <w:rFonts w:ascii="Comic Sans MS" w:hAnsi="Comic Sans MS"/>
          <w:sz w:val="28"/>
          <w:szCs w:val="28"/>
        </w:rPr>
      </w:pPr>
      <w:r w:rsidRPr="005162E4">
        <w:rPr>
          <w:rFonts w:ascii="Comic Sans MS" w:hAnsi="Comic Sans MS"/>
          <w:sz w:val="28"/>
          <w:szCs w:val="28"/>
        </w:rPr>
        <w:t>Pompiers</w:t>
      </w:r>
      <w:r w:rsidRPr="005162E4">
        <w:rPr>
          <w:rFonts w:ascii="Comic Sans MS" w:hAnsi="Comic Sans MS"/>
          <w:sz w:val="28"/>
          <w:szCs w:val="28"/>
        </w:rPr>
        <w:tab/>
      </w:r>
      <w:r w:rsidRPr="005162E4">
        <w:rPr>
          <w:rFonts w:ascii="Comic Sans MS" w:hAnsi="Comic Sans MS"/>
          <w:sz w:val="28"/>
          <w:szCs w:val="28"/>
        </w:rPr>
        <w:tab/>
        <w:t xml:space="preserve">   </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18</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SAMU – urgences médicales</w:t>
      </w:r>
      <w:r w:rsidRPr="005162E4">
        <w:rPr>
          <w:rFonts w:ascii="Comic Sans MS" w:hAnsi="Comic Sans MS"/>
          <w:sz w:val="28"/>
          <w:szCs w:val="28"/>
        </w:rPr>
        <w:tab/>
        <w:t xml:space="preserve">   </w:t>
      </w:r>
      <w:r w:rsidRPr="005162E4">
        <w:rPr>
          <w:rFonts w:ascii="Comic Sans MS" w:hAnsi="Comic Sans MS"/>
          <w:sz w:val="28"/>
          <w:szCs w:val="28"/>
        </w:rPr>
        <w:tab/>
      </w:r>
      <w:r w:rsidRPr="005162E4">
        <w:rPr>
          <w:rFonts w:ascii="Comic Sans MS" w:hAnsi="Comic Sans MS"/>
          <w:sz w:val="28"/>
          <w:szCs w:val="28"/>
        </w:rPr>
        <w:tab/>
        <w:t xml:space="preserve">15 </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Gendarmerie (24h/24)</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00710F3D" w:rsidRPr="005162E4">
        <w:rPr>
          <w:rFonts w:ascii="Comic Sans MS" w:hAnsi="Comic Sans MS"/>
          <w:sz w:val="28"/>
          <w:szCs w:val="28"/>
        </w:rPr>
        <w:tab/>
      </w:r>
      <w:r w:rsidRPr="005162E4">
        <w:rPr>
          <w:rFonts w:ascii="Comic Sans MS" w:hAnsi="Comic Sans MS"/>
          <w:sz w:val="28"/>
          <w:szCs w:val="28"/>
        </w:rPr>
        <w:t>17</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Appel d’urgence à partir d’un portable </w:t>
      </w:r>
      <w:r w:rsidR="00150852">
        <w:rPr>
          <w:rFonts w:ascii="Comic Sans MS" w:hAnsi="Comic Sans MS"/>
          <w:sz w:val="28"/>
          <w:szCs w:val="28"/>
        </w:rPr>
        <w:tab/>
      </w:r>
      <w:r w:rsidRPr="005162E4">
        <w:rPr>
          <w:rFonts w:ascii="Comic Sans MS" w:hAnsi="Comic Sans MS"/>
          <w:sz w:val="28"/>
          <w:szCs w:val="28"/>
        </w:rPr>
        <w:t>112</w:t>
      </w:r>
    </w:p>
    <w:p w:rsidR="00055733" w:rsidRPr="005162E4" w:rsidRDefault="00055733" w:rsidP="00055733">
      <w:pPr>
        <w:jc w:val="both"/>
        <w:rPr>
          <w:rFonts w:ascii="Comic Sans MS" w:hAnsi="Comic Sans MS"/>
          <w:sz w:val="28"/>
          <w:szCs w:val="28"/>
        </w:rPr>
      </w:pP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Gendarmerie de Cuisery </w:t>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 xml:space="preserve">03 85 27 05 40  </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Association d’aide aux personnes âgées</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Rue de l’Eglise à Cuisery </w:t>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03 85 40 11 75</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Violences conjugales     </w:t>
      </w:r>
      <w:r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01.40.33.80.60</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Serveur vocal Préfecture </w:t>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C70E9" w:rsidRPr="005162E4">
        <w:rPr>
          <w:rFonts w:ascii="Comic Sans MS" w:hAnsi="Comic Sans MS"/>
          <w:sz w:val="28"/>
          <w:szCs w:val="28"/>
        </w:rPr>
        <w:tab/>
      </w:r>
      <w:r w:rsidR="00816119">
        <w:rPr>
          <w:rFonts w:ascii="Comic Sans MS" w:hAnsi="Comic Sans MS"/>
          <w:sz w:val="28"/>
          <w:szCs w:val="28"/>
        </w:rPr>
        <w:tab/>
      </w:r>
      <w:r w:rsidRPr="005162E4">
        <w:rPr>
          <w:rFonts w:ascii="Comic Sans MS" w:hAnsi="Comic Sans MS"/>
          <w:sz w:val="28"/>
          <w:szCs w:val="28"/>
        </w:rPr>
        <w:t>08 21 80 00 71</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w:t>
      </w:r>
      <w:proofErr w:type="gramStart"/>
      <w:r w:rsidRPr="005162E4">
        <w:rPr>
          <w:rFonts w:ascii="Comic Sans MS" w:hAnsi="Comic Sans MS"/>
          <w:sz w:val="28"/>
          <w:szCs w:val="28"/>
        </w:rPr>
        <w:t>en</w:t>
      </w:r>
      <w:proofErr w:type="gramEnd"/>
      <w:r w:rsidRPr="005162E4">
        <w:rPr>
          <w:rFonts w:ascii="Comic Sans MS" w:hAnsi="Comic Sans MS"/>
          <w:sz w:val="28"/>
          <w:szCs w:val="28"/>
        </w:rPr>
        <w:t xml:space="preserve"> cas d’intempérie, de crue ou de crise)</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Centre </w:t>
      </w:r>
      <w:proofErr w:type="spellStart"/>
      <w:r w:rsidRPr="005162E4">
        <w:rPr>
          <w:rFonts w:ascii="Comic Sans MS" w:hAnsi="Comic Sans MS"/>
          <w:sz w:val="28"/>
          <w:szCs w:val="28"/>
        </w:rPr>
        <w:t>anti-poison</w:t>
      </w:r>
      <w:proofErr w:type="spellEnd"/>
      <w:r w:rsidRPr="005162E4">
        <w:rPr>
          <w:rFonts w:ascii="Comic Sans MS" w:hAnsi="Comic Sans MS"/>
          <w:sz w:val="28"/>
          <w:szCs w:val="28"/>
        </w:rPr>
        <w:t xml:space="preserve"> Lyon</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008C70E9" w:rsidRPr="005162E4">
        <w:rPr>
          <w:rFonts w:ascii="Comic Sans MS" w:hAnsi="Comic Sans MS"/>
          <w:sz w:val="28"/>
          <w:szCs w:val="28"/>
        </w:rPr>
        <w:tab/>
      </w:r>
      <w:r w:rsidRPr="005162E4">
        <w:rPr>
          <w:rFonts w:ascii="Comic Sans MS" w:hAnsi="Comic Sans MS"/>
          <w:sz w:val="28"/>
          <w:szCs w:val="28"/>
        </w:rPr>
        <w:t>04 72 11 69 11</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Centre grands brûlés Lyon </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008C70E9" w:rsidRPr="005162E4">
        <w:rPr>
          <w:rFonts w:ascii="Comic Sans MS" w:hAnsi="Comic Sans MS"/>
          <w:sz w:val="28"/>
          <w:szCs w:val="28"/>
        </w:rPr>
        <w:tab/>
      </w:r>
      <w:r w:rsidR="00816119">
        <w:rPr>
          <w:rFonts w:ascii="Comic Sans MS" w:hAnsi="Comic Sans MS"/>
          <w:sz w:val="28"/>
          <w:szCs w:val="28"/>
        </w:rPr>
        <w:tab/>
      </w:r>
      <w:r w:rsidRPr="005162E4">
        <w:rPr>
          <w:rFonts w:ascii="Comic Sans MS" w:hAnsi="Comic Sans MS"/>
          <w:sz w:val="28"/>
          <w:szCs w:val="28"/>
        </w:rPr>
        <w:t>04 78 61 89 50</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Enfance maltraitée </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Pr="005162E4">
        <w:rPr>
          <w:rFonts w:ascii="Comic Sans MS" w:hAnsi="Comic Sans MS"/>
          <w:sz w:val="28"/>
          <w:szCs w:val="28"/>
        </w:rPr>
        <w:tab/>
        <w:t xml:space="preserve">  </w:t>
      </w:r>
      <w:r w:rsidR="008C70E9" w:rsidRPr="005162E4">
        <w:rPr>
          <w:rFonts w:ascii="Comic Sans MS" w:hAnsi="Comic Sans MS"/>
          <w:sz w:val="28"/>
          <w:szCs w:val="28"/>
        </w:rPr>
        <w:tab/>
      </w:r>
      <w:r w:rsidR="00816119">
        <w:rPr>
          <w:rFonts w:ascii="Comic Sans MS" w:hAnsi="Comic Sans MS"/>
          <w:sz w:val="28"/>
          <w:szCs w:val="28"/>
        </w:rPr>
        <w:tab/>
      </w:r>
      <w:r w:rsidRPr="005162E4">
        <w:rPr>
          <w:rFonts w:ascii="Comic Sans MS" w:hAnsi="Comic Sans MS"/>
          <w:sz w:val="28"/>
          <w:szCs w:val="28"/>
        </w:rPr>
        <w:t>0 800 05 41 41</w:t>
      </w:r>
    </w:p>
    <w:p w:rsidR="004B4468"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Drogue info service (appel gratuit)   </w:t>
      </w:r>
      <w:r w:rsidRPr="005162E4">
        <w:rPr>
          <w:rFonts w:ascii="Comic Sans MS" w:hAnsi="Comic Sans MS"/>
          <w:sz w:val="28"/>
          <w:szCs w:val="28"/>
        </w:rPr>
        <w:tab/>
        <w:t xml:space="preserve">  </w:t>
      </w:r>
      <w:r w:rsidR="008C70E9" w:rsidRPr="005162E4">
        <w:rPr>
          <w:rFonts w:ascii="Comic Sans MS" w:hAnsi="Comic Sans MS"/>
          <w:sz w:val="28"/>
          <w:szCs w:val="28"/>
        </w:rPr>
        <w:tab/>
      </w:r>
      <w:r w:rsidR="008C70E9" w:rsidRPr="005162E4">
        <w:rPr>
          <w:rFonts w:ascii="Comic Sans MS" w:hAnsi="Comic Sans MS"/>
          <w:sz w:val="28"/>
          <w:szCs w:val="28"/>
        </w:rPr>
        <w:tab/>
      </w:r>
      <w:r w:rsidR="004B4468" w:rsidRPr="005162E4">
        <w:rPr>
          <w:rFonts w:ascii="Comic Sans MS" w:hAnsi="Comic Sans MS"/>
          <w:sz w:val="28"/>
          <w:szCs w:val="28"/>
        </w:rPr>
        <w:t>0 800 23 13 13</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Mairie de Loisy</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Pr="005162E4">
        <w:rPr>
          <w:rFonts w:ascii="Comic Sans MS" w:hAnsi="Comic Sans MS"/>
          <w:sz w:val="28"/>
          <w:szCs w:val="28"/>
        </w:rPr>
        <w:tab/>
        <w:t xml:space="preserve">  </w:t>
      </w:r>
      <w:r w:rsidR="008C70E9" w:rsidRPr="005162E4">
        <w:rPr>
          <w:rFonts w:ascii="Comic Sans MS" w:hAnsi="Comic Sans MS"/>
          <w:sz w:val="28"/>
          <w:szCs w:val="28"/>
        </w:rPr>
        <w:tab/>
      </w:r>
      <w:r w:rsidR="00816119">
        <w:rPr>
          <w:rFonts w:ascii="Comic Sans MS" w:hAnsi="Comic Sans MS"/>
          <w:sz w:val="28"/>
          <w:szCs w:val="28"/>
        </w:rPr>
        <w:tab/>
      </w:r>
      <w:r w:rsidRPr="005162E4">
        <w:rPr>
          <w:rFonts w:ascii="Comic Sans MS" w:hAnsi="Comic Sans MS"/>
          <w:sz w:val="28"/>
          <w:szCs w:val="28"/>
        </w:rPr>
        <w:t>03 85 40 13 54</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Agence Postale Communale de Loisy      </w:t>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03 85 27 04 37</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EDF dépannage 24H/24</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0 810 333 071</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GDF sécurité dépannage    </w:t>
      </w:r>
      <w:r w:rsidRPr="005162E4">
        <w:rPr>
          <w:rFonts w:ascii="Comic Sans MS" w:hAnsi="Comic Sans MS"/>
          <w:sz w:val="28"/>
          <w:szCs w:val="28"/>
        </w:rPr>
        <w:tab/>
      </w:r>
      <w:r w:rsidRPr="005162E4">
        <w:rPr>
          <w:rFonts w:ascii="Comic Sans MS" w:hAnsi="Comic Sans MS"/>
          <w:sz w:val="28"/>
          <w:szCs w:val="28"/>
        </w:rPr>
        <w:tab/>
        <w:t xml:space="preserve">  </w:t>
      </w:r>
      <w:r w:rsidRPr="005162E4">
        <w:rPr>
          <w:rFonts w:ascii="Comic Sans MS" w:hAnsi="Comic Sans MS"/>
          <w:sz w:val="28"/>
          <w:szCs w:val="28"/>
        </w:rPr>
        <w:tab/>
        <w:t xml:space="preserve">  </w:t>
      </w:r>
      <w:r w:rsidR="008C70E9" w:rsidRPr="005162E4">
        <w:rPr>
          <w:rFonts w:ascii="Comic Sans MS" w:hAnsi="Comic Sans MS"/>
          <w:sz w:val="28"/>
          <w:szCs w:val="28"/>
        </w:rPr>
        <w:tab/>
      </w:r>
      <w:r w:rsidR="00816119">
        <w:rPr>
          <w:rFonts w:ascii="Comic Sans MS" w:hAnsi="Comic Sans MS"/>
          <w:sz w:val="28"/>
          <w:szCs w:val="28"/>
        </w:rPr>
        <w:tab/>
      </w:r>
      <w:r w:rsidRPr="005162E4">
        <w:rPr>
          <w:rFonts w:ascii="Comic Sans MS" w:hAnsi="Comic Sans MS"/>
          <w:sz w:val="28"/>
          <w:szCs w:val="28"/>
        </w:rPr>
        <w:t>03 85 94 77 77</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SAUR dépannage 24H/24   </w:t>
      </w:r>
      <w:r w:rsidRPr="005162E4">
        <w:rPr>
          <w:rFonts w:ascii="Comic Sans MS" w:hAnsi="Comic Sans MS"/>
          <w:sz w:val="28"/>
          <w:szCs w:val="28"/>
        </w:rPr>
        <w:tab/>
      </w:r>
      <w:r w:rsidRPr="005162E4">
        <w:rPr>
          <w:rFonts w:ascii="Comic Sans MS" w:hAnsi="Comic Sans MS"/>
          <w:sz w:val="28"/>
          <w:szCs w:val="28"/>
        </w:rPr>
        <w:tab/>
        <w:t xml:space="preserve">  </w:t>
      </w:r>
      <w:r w:rsidRPr="005162E4">
        <w:rPr>
          <w:rFonts w:ascii="Comic Sans MS" w:hAnsi="Comic Sans MS"/>
          <w:sz w:val="28"/>
          <w:szCs w:val="28"/>
        </w:rPr>
        <w:tab/>
        <w:t xml:space="preserve">  </w:t>
      </w:r>
      <w:r w:rsidR="008C70E9" w:rsidRPr="005162E4">
        <w:rPr>
          <w:rFonts w:ascii="Comic Sans MS" w:hAnsi="Comic Sans MS"/>
          <w:sz w:val="28"/>
          <w:szCs w:val="28"/>
        </w:rPr>
        <w:tab/>
      </w:r>
      <w:r w:rsidRPr="005162E4">
        <w:rPr>
          <w:rFonts w:ascii="Comic Sans MS" w:hAnsi="Comic Sans MS"/>
          <w:sz w:val="28"/>
          <w:szCs w:val="28"/>
        </w:rPr>
        <w:t>03 85 75 71 71</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SPA Chatenoy le Royal    </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03 85 87 90 01</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SPA animaux blessés, en difficultés      </w:t>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03 85 87 71 47</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 xml:space="preserve">Chèques volés - opposition    </w:t>
      </w:r>
      <w:r w:rsidRPr="005162E4">
        <w:rPr>
          <w:rFonts w:ascii="Comic Sans MS" w:hAnsi="Comic Sans MS"/>
          <w:sz w:val="28"/>
          <w:szCs w:val="28"/>
        </w:rPr>
        <w:tab/>
      </w:r>
      <w:r w:rsidRPr="005162E4">
        <w:rPr>
          <w:rFonts w:ascii="Comic Sans MS" w:hAnsi="Comic Sans MS"/>
          <w:sz w:val="28"/>
          <w:szCs w:val="28"/>
        </w:rPr>
        <w:tab/>
        <w:t xml:space="preserve">  </w:t>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08 92 68 32 08</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Carte bleue visa en cas de perte, vol</w:t>
      </w:r>
      <w:r w:rsidRPr="005162E4">
        <w:rPr>
          <w:rFonts w:ascii="Comic Sans MS" w:hAnsi="Comic Sans MS"/>
          <w:sz w:val="28"/>
          <w:szCs w:val="28"/>
        </w:rPr>
        <w:tab/>
        <w:t xml:space="preserve">  </w:t>
      </w:r>
      <w:r w:rsidR="008C70E9" w:rsidRPr="005162E4">
        <w:rPr>
          <w:rFonts w:ascii="Comic Sans MS" w:hAnsi="Comic Sans MS"/>
          <w:sz w:val="28"/>
          <w:szCs w:val="28"/>
        </w:rPr>
        <w:tab/>
      </w:r>
      <w:r w:rsidR="008C70E9" w:rsidRPr="005162E4">
        <w:rPr>
          <w:rFonts w:ascii="Comic Sans MS" w:hAnsi="Comic Sans MS"/>
          <w:sz w:val="28"/>
          <w:szCs w:val="28"/>
        </w:rPr>
        <w:tab/>
      </w:r>
      <w:r w:rsidRPr="005162E4">
        <w:rPr>
          <w:rFonts w:ascii="Comic Sans MS" w:hAnsi="Comic Sans MS"/>
          <w:sz w:val="28"/>
          <w:szCs w:val="28"/>
        </w:rPr>
        <w:t>08 92 70 57 05</w:t>
      </w:r>
    </w:p>
    <w:p w:rsidR="00055733" w:rsidRPr="005162E4" w:rsidRDefault="00055733" w:rsidP="00055733">
      <w:pPr>
        <w:jc w:val="both"/>
        <w:rPr>
          <w:rFonts w:ascii="Comic Sans MS" w:hAnsi="Comic Sans MS"/>
          <w:sz w:val="28"/>
          <w:szCs w:val="28"/>
        </w:rPr>
      </w:pPr>
      <w:r w:rsidRPr="005162E4">
        <w:rPr>
          <w:rFonts w:ascii="Comic Sans MS" w:hAnsi="Comic Sans MS"/>
          <w:sz w:val="28"/>
          <w:szCs w:val="28"/>
        </w:rPr>
        <w:t>Info Escroquerie</w:t>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r>
      <w:r w:rsidRPr="005162E4">
        <w:rPr>
          <w:rFonts w:ascii="Comic Sans MS" w:hAnsi="Comic Sans MS"/>
          <w:sz w:val="28"/>
          <w:szCs w:val="28"/>
        </w:rPr>
        <w:tab/>
        <w:t xml:space="preserve">  </w:t>
      </w:r>
      <w:r w:rsidR="008C70E9" w:rsidRPr="005162E4">
        <w:rPr>
          <w:rFonts w:ascii="Comic Sans MS" w:hAnsi="Comic Sans MS"/>
          <w:sz w:val="28"/>
          <w:szCs w:val="28"/>
        </w:rPr>
        <w:tab/>
      </w:r>
      <w:r w:rsidRPr="005162E4">
        <w:rPr>
          <w:rFonts w:ascii="Comic Sans MS" w:hAnsi="Comic Sans MS"/>
          <w:sz w:val="28"/>
          <w:szCs w:val="28"/>
        </w:rPr>
        <w:t>08 11 02 02 17</w:t>
      </w:r>
    </w:p>
    <w:p w:rsidR="00A214A7" w:rsidRPr="005162E4" w:rsidRDefault="00A214A7" w:rsidP="000256D1">
      <w:pPr>
        <w:tabs>
          <w:tab w:val="left" w:pos="432"/>
        </w:tabs>
        <w:suppressAutoHyphens w:val="0"/>
        <w:rPr>
          <w:rFonts w:ascii="Comic Sans MS" w:hAnsi="Comic Sans MS"/>
          <w:noProof/>
          <w:sz w:val="28"/>
          <w:szCs w:val="28"/>
          <w:lang w:eastAsia="fr-FR"/>
        </w:rPr>
      </w:pPr>
    </w:p>
    <w:p w:rsidR="00A214A7" w:rsidRPr="005162E4" w:rsidRDefault="00A214A7" w:rsidP="000256D1">
      <w:pPr>
        <w:tabs>
          <w:tab w:val="left" w:pos="432"/>
        </w:tabs>
        <w:suppressAutoHyphens w:val="0"/>
        <w:rPr>
          <w:rFonts w:ascii="Comic Sans MS" w:hAnsi="Comic Sans MS"/>
          <w:noProof/>
          <w:sz w:val="28"/>
          <w:szCs w:val="28"/>
          <w:lang w:eastAsia="fr-FR"/>
        </w:rPr>
      </w:pPr>
    </w:p>
    <w:p w:rsidR="00A214A7" w:rsidRPr="005162E4" w:rsidRDefault="00A214A7" w:rsidP="000256D1">
      <w:pPr>
        <w:tabs>
          <w:tab w:val="left" w:pos="432"/>
        </w:tabs>
        <w:suppressAutoHyphens w:val="0"/>
        <w:rPr>
          <w:rFonts w:ascii="Comic Sans MS" w:hAnsi="Comic Sans MS"/>
          <w:noProof/>
          <w:sz w:val="28"/>
          <w:szCs w:val="28"/>
          <w:lang w:eastAsia="fr-FR"/>
        </w:rPr>
      </w:pPr>
    </w:p>
    <w:p w:rsidR="00F47903" w:rsidRPr="005162E4" w:rsidRDefault="00F47903" w:rsidP="007A45BA">
      <w:pPr>
        <w:suppressAutoHyphens w:val="0"/>
        <w:rPr>
          <w:rFonts w:ascii="Comic Sans MS" w:hAnsi="Comic Sans MS"/>
          <w:sz w:val="28"/>
          <w:szCs w:val="28"/>
        </w:rPr>
      </w:pPr>
    </w:p>
    <w:sectPr w:rsidR="00F47903" w:rsidRPr="005162E4" w:rsidSect="0064308A">
      <w:footnotePr>
        <w:pos w:val="beneathText"/>
      </w:footnotePr>
      <w:type w:val="continuous"/>
      <w:pgSz w:w="11907" w:h="16840" w:code="9"/>
      <w:pgMar w:top="284" w:right="737" w:bottom="765" w:left="709" w:header="720" w:footer="55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3194D" w:rsidRDefault="0033194D">
      <w:r>
        <w:separator/>
      </w:r>
    </w:p>
  </w:endnote>
  <w:endnote w:type="continuationSeparator" w:id="0">
    <w:p w:rsidR="0033194D" w:rsidRDefault="00331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69D8" w:rsidRDefault="00B169D8" w:rsidP="00711FBC">
    <w:pPr>
      <w:pStyle w:val="Pieddepage"/>
      <w:ind w:right="360"/>
      <w:jc w:val="center"/>
    </w:pPr>
  </w:p>
  <w:p w:rsidR="00B169D8" w:rsidRDefault="00B169D8" w:rsidP="00711FBC">
    <w:pPr>
      <w:pStyle w:val="Pieddepage"/>
      <w:ind w:right="360"/>
      <w:jc w:val="center"/>
    </w:pPr>
  </w:p>
  <w:p w:rsidR="00B169D8" w:rsidRDefault="00B169D8" w:rsidP="00711FBC">
    <w:pPr>
      <w:pStyle w:val="Pieddepage"/>
      <w:ind w:right="360"/>
      <w:jc w:val="center"/>
    </w:pPr>
    <w:r w:rsidRPr="00711FBC">
      <w:rPr>
        <w:b/>
      </w:rPr>
      <w:fldChar w:fldCharType="begin"/>
    </w:r>
    <w:r w:rsidRPr="00711FBC">
      <w:rPr>
        <w:b/>
      </w:rPr>
      <w:instrText xml:space="preserve"> PAGE </w:instrText>
    </w:r>
    <w:r w:rsidRPr="00711FBC">
      <w:rPr>
        <w:b/>
      </w:rPr>
      <w:fldChar w:fldCharType="separate"/>
    </w:r>
    <w:r w:rsidR="00A752A8">
      <w:rPr>
        <w:b/>
        <w:noProof/>
      </w:rPr>
      <w:t>22</w:t>
    </w:r>
    <w:r w:rsidRPr="00711FBC">
      <w:rPr>
        <w:b/>
      </w:rPr>
      <w:fldChar w:fldCharType="end"/>
    </w:r>
    <w:r w:rsidRPr="009A6735">
      <w:rPr>
        <w:b/>
        <w:color w:val="FFFF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3194D" w:rsidRDefault="0033194D">
      <w:r>
        <w:separator/>
      </w:r>
    </w:p>
  </w:footnote>
  <w:footnote w:type="continuationSeparator" w:id="0">
    <w:p w:rsidR="0033194D" w:rsidRDefault="0033194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filled="t">
        <v:fill color2="black"/>
        <v:imagedata r:id="rId1" o:title=""/>
      </v:shape>
    </w:pict>
  </w:numPicBullet>
  <w:abstractNum w:abstractNumId="0" w15:restartNumberingAfterBreak="0">
    <w:nsid w:val="FFFFFF1D"/>
    <w:multiLevelType w:val="multilevel"/>
    <w:tmpl w:val="2C44A7D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name w:val="Outline"/>
    <w:lvl w:ilvl="0">
      <w:start w:val="1"/>
      <w:numFmt w:val="none"/>
      <w:pStyle w:val="Titre1"/>
      <w:suff w:val="nothing"/>
      <w:lvlText w:val=""/>
      <w:lvlJc w:val="left"/>
      <w:pPr>
        <w:tabs>
          <w:tab w:val="num" w:pos="432"/>
        </w:tabs>
        <w:ind w:left="432" w:hanging="432"/>
      </w:pPr>
    </w:lvl>
    <w:lvl w:ilvl="1">
      <w:start w:val="1"/>
      <w:numFmt w:val="none"/>
      <w:pStyle w:val="Titre2"/>
      <w:suff w:val="nothing"/>
      <w:lvlText w:val=""/>
      <w:lvlJc w:val="left"/>
      <w:pPr>
        <w:tabs>
          <w:tab w:val="num" w:pos="576"/>
        </w:tabs>
        <w:ind w:left="576" w:hanging="576"/>
      </w:pPr>
    </w:lvl>
    <w:lvl w:ilvl="2">
      <w:start w:val="1"/>
      <w:numFmt w:val="none"/>
      <w:pStyle w:val="Titre3"/>
      <w:suff w:val="nothing"/>
      <w:lvlText w:val=""/>
      <w:lvlJc w:val="left"/>
      <w:pPr>
        <w:tabs>
          <w:tab w:val="num" w:pos="720"/>
        </w:tabs>
        <w:ind w:left="720" w:hanging="720"/>
      </w:pPr>
    </w:lvl>
    <w:lvl w:ilvl="3">
      <w:start w:val="1"/>
      <w:numFmt w:val="none"/>
      <w:pStyle w:val="Titre4"/>
      <w:suff w:val="nothing"/>
      <w:lvlText w:val=""/>
      <w:lvlJc w:val="left"/>
      <w:pPr>
        <w:tabs>
          <w:tab w:val="num" w:pos="864"/>
        </w:tabs>
        <w:ind w:left="864" w:hanging="864"/>
      </w:pPr>
    </w:lvl>
    <w:lvl w:ilvl="4">
      <w:start w:val="1"/>
      <w:numFmt w:val="none"/>
      <w:pStyle w:val="Titre5"/>
      <w:suff w:val="nothing"/>
      <w:lvlText w:val=""/>
      <w:lvlJc w:val="left"/>
      <w:pPr>
        <w:tabs>
          <w:tab w:val="num" w:pos="1008"/>
        </w:tabs>
        <w:ind w:left="1008" w:hanging="1008"/>
      </w:pPr>
    </w:lvl>
    <w:lvl w:ilvl="5">
      <w:start w:val="1"/>
      <w:numFmt w:val="none"/>
      <w:pStyle w:val="Titre6"/>
      <w:suff w:val="nothing"/>
      <w:lvlText w:val=""/>
      <w:lvlJc w:val="left"/>
      <w:pPr>
        <w:tabs>
          <w:tab w:val="num" w:pos="1152"/>
        </w:tabs>
        <w:ind w:left="1152" w:hanging="1152"/>
      </w:pPr>
    </w:lvl>
    <w:lvl w:ilvl="6">
      <w:start w:val="1"/>
      <w:numFmt w:val="none"/>
      <w:pStyle w:val="Titre7"/>
      <w:suff w:val="nothing"/>
      <w:lvlText w:val=""/>
      <w:lvlJc w:val="left"/>
      <w:pPr>
        <w:tabs>
          <w:tab w:val="num" w:pos="1296"/>
        </w:tabs>
        <w:ind w:left="1296" w:hanging="1296"/>
      </w:pPr>
    </w:lvl>
    <w:lvl w:ilvl="7">
      <w:start w:val="1"/>
      <w:numFmt w:val="none"/>
      <w:pStyle w:val="Titre8"/>
      <w:suff w:val="nothing"/>
      <w:lvlText w:val=""/>
      <w:lvlJc w:val="left"/>
      <w:pPr>
        <w:tabs>
          <w:tab w:val="num" w:pos="1440"/>
        </w:tabs>
        <w:ind w:left="1440" w:hanging="1440"/>
      </w:pPr>
    </w:lvl>
    <w:lvl w:ilvl="8">
      <w:start w:val="1"/>
      <w:numFmt w:val="none"/>
      <w:pStyle w:val="Titre9"/>
      <w:suff w:val="nothing"/>
      <w:lvlText w:val=""/>
      <w:lvlJc w:val="left"/>
      <w:pPr>
        <w:tabs>
          <w:tab w:val="num" w:pos="1584"/>
        </w:tabs>
        <w:ind w:left="1584" w:hanging="1584"/>
      </w:pPr>
    </w:lvl>
  </w:abstractNum>
  <w:abstractNum w:abstractNumId="2" w15:restartNumberingAfterBreak="0">
    <w:nsid w:val="00000002"/>
    <w:multiLevelType w:val="multilevel"/>
    <w:tmpl w:val="00000002"/>
    <w:name w:val="WW8Num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3" w15:restartNumberingAfterBreak="0">
    <w:nsid w:val="00000003"/>
    <w:multiLevelType w:val="singleLevel"/>
    <w:tmpl w:val="00000003"/>
    <w:name w:val="WW8Num3"/>
    <w:lvl w:ilvl="0">
      <w:start w:val="1"/>
      <w:numFmt w:val="bullet"/>
      <w:lvlText w:val=""/>
      <w:lvlJc w:val="left"/>
      <w:pPr>
        <w:tabs>
          <w:tab w:val="num" w:pos="644"/>
        </w:tabs>
        <w:ind w:left="644" w:hanging="360"/>
      </w:pPr>
      <w:rPr>
        <w:rFonts w:ascii="Wingdings" w:hAnsi="Wingdings" w:cs="Times New Roman"/>
      </w:rPr>
    </w:lvl>
  </w:abstractNum>
  <w:abstractNum w:abstractNumId="4" w15:restartNumberingAfterBreak="0">
    <w:nsid w:val="00000004"/>
    <w:multiLevelType w:val="multilevel"/>
    <w:tmpl w:val="00000004"/>
    <w:name w:val="WW8Num4"/>
    <w:lvl w:ilvl="0">
      <w:numFmt w:val="bullet"/>
      <w:lvlText w:val="-"/>
      <w:lvlJc w:val="left"/>
      <w:pPr>
        <w:tabs>
          <w:tab w:val="num" w:pos="720"/>
        </w:tabs>
        <w:ind w:left="720" w:hanging="360"/>
      </w:pPr>
      <w:rPr>
        <w:rFonts w:ascii="Times New Roman" w:hAnsi="Times New Roman" w:cs="Times New Roman"/>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 w15:restartNumberingAfterBreak="0">
    <w:nsid w:val="00000005"/>
    <w:multiLevelType w:val="multilevel"/>
    <w:tmpl w:val="00000005"/>
    <w:name w:val="WW8Num5"/>
    <w:lvl w:ilvl="0">
      <w:start w:val="1"/>
      <w:numFmt w:val="bullet"/>
      <w:lvlText w:val="-"/>
      <w:lvlJc w:val="left"/>
      <w:pPr>
        <w:tabs>
          <w:tab w:val="num" w:pos="340"/>
        </w:tabs>
        <w:ind w:left="340" w:firstLine="57"/>
      </w:pPr>
      <w:rPr>
        <w:rFonts w:ascii="Comic Sans MS" w:hAnsi="Comic Sans MS" w:cs="Times New Roman"/>
        <w:sz w:val="16"/>
        <w:szCs w:val="16"/>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 w15:restartNumberingAfterBreak="0">
    <w:nsid w:val="07236AB2"/>
    <w:multiLevelType w:val="hybridMultilevel"/>
    <w:tmpl w:val="1610EB20"/>
    <w:lvl w:ilvl="0" w:tplc="F426EFB2">
      <w:numFmt w:val="bullet"/>
      <w:lvlText w:val="-"/>
      <w:lvlJc w:val="left"/>
      <w:pPr>
        <w:tabs>
          <w:tab w:val="num" w:pos="720"/>
        </w:tabs>
        <w:ind w:left="720" w:hanging="360"/>
      </w:pPr>
      <w:rPr>
        <w:rFonts w:ascii="Comic Sans MS" w:eastAsia="Times New Roman" w:hAnsi="Comic Sans MS"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946004"/>
    <w:multiLevelType w:val="hybridMultilevel"/>
    <w:tmpl w:val="7C149DAA"/>
    <w:lvl w:ilvl="0" w:tplc="9E98BAE0">
      <w:start w:val="1"/>
      <w:numFmt w:val="bullet"/>
      <w:lvlText w:val=""/>
      <w:lvlJc w:val="left"/>
      <w:pPr>
        <w:tabs>
          <w:tab w:val="num" w:pos="2160"/>
        </w:tabs>
        <w:ind w:left="2160" w:hanging="360"/>
      </w:pPr>
      <w:rPr>
        <w:rFonts w:ascii="Symbol" w:hAnsi="Symbol" w:hint="default"/>
        <w:color w:val="auto"/>
        <w:sz w:val="16"/>
      </w:rPr>
    </w:lvl>
    <w:lvl w:ilvl="1" w:tplc="040C0003" w:tentative="1">
      <w:start w:val="1"/>
      <w:numFmt w:val="bullet"/>
      <w:lvlText w:val="o"/>
      <w:lvlJc w:val="left"/>
      <w:pPr>
        <w:tabs>
          <w:tab w:val="num" w:pos="2880"/>
        </w:tabs>
        <w:ind w:left="2880" w:hanging="360"/>
      </w:pPr>
      <w:rPr>
        <w:rFonts w:ascii="Courier New" w:hAnsi="Courier New" w:cs="Courier New" w:hint="default"/>
      </w:rPr>
    </w:lvl>
    <w:lvl w:ilvl="2" w:tplc="040C0005" w:tentative="1">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abstractNum w:abstractNumId="8" w15:restartNumberingAfterBreak="0">
    <w:nsid w:val="0BD93D95"/>
    <w:multiLevelType w:val="hybridMultilevel"/>
    <w:tmpl w:val="834C7F56"/>
    <w:lvl w:ilvl="0" w:tplc="8CE81AC8">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12CB17F2"/>
    <w:multiLevelType w:val="hybridMultilevel"/>
    <w:tmpl w:val="B50C160C"/>
    <w:lvl w:ilvl="0" w:tplc="040C0001">
      <w:start w:val="1"/>
      <w:numFmt w:val="bullet"/>
      <w:lvlText w:val=""/>
      <w:lvlJc w:val="left"/>
      <w:pPr>
        <w:tabs>
          <w:tab w:val="num" w:pos="720"/>
        </w:tabs>
        <w:ind w:left="720" w:hanging="360"/>
      </w:pPr>
      <w:rPr>
        <w:rFonts w:ascii="Symbol" w:hAnsi="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3804AC1"/>
    <w:multiLevelType w:val="multilevel"/>
    <w:tmpl w:val="3412E4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A741F3"/>
    <w:multiLevelType w:val="hybridMultilevel"/>
    <w:tmpl w:val="A8541872"/>
    <w:lvl w:ilvl="0" w:tplc="040C0001">
      <w:start w:val="1"/>
      <w:numFmt w:val="bullet"/>
      <w:lvlText w:val=""/>
      <w:lvlJc w:val="left"/>
      <w:pPr>
        <w:tabs>
          <w:tab w:val="num" w:pos="720"/>
        </w:tabs>
        <w:ind w:left="720" w:hanging="360"/>
      </w:pPr>
      <w:rPr>
        <w:rFonts w:ascii="Symbol" w:hAnsi="Symbol"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48E05B4"/>
    <w:multiLevelType w:val="hybridMultilevel"/>
    <w:tmpl w:val="DDBE3D24"/>
    <w:lvl w:ilvl="0" w:tplc="8D465EF4">
      <w:numFmt w:val="bullet"/>
      <w:lvlText w:val=""/>
      <w:lvlJc w:val="left"/>
      <w:pPr>
        <w:tabs>
          <w:tab w:val="num" w:pos="644"/>
        </w:tabs>
        <w:ind w:left="644" w:hanging="360"/>
      </w:pPr>
      <w:rPr>
        <w:rFonts w:ascii="Wingdings" w:eastAsia="Times New Roman" w:hAnsi="Wingdings" w:cs="Times New Roman" w:hint="default"/>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1D02D2"/>
    <w:multiLevelType w:val="hybridMultilevel"/>
    <w:tmpl w:val="D72C649A"/>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4" w15:restartNumberingAfterBreak="0">
    <w:nsid w:val="28F90477"/>
    <w:multiLevelType w:val="multilevel"/>
    <w:tmpl w:val="17B6E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DE1B37"/>
    <w:multiLevelType w:val="multilevel"/>
    <w:tmpl w:val="88905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EB059B"/>
    <w:multiLevelType w:val="hybridMultilevel"/>
    <w:tmpl w:val="754EBC5C"/>
    <w:lvl w:ilvl="0" w:tplc="2EC23274">
      <w:start w:val="1"/>
      <w:numFmt w:val="bullet"/>
      <w:lvlText w:val="o"/>
      <w:lvlJc w:val="left"/>
      <w:pPr>
        <w:tabs>
          <w:tab w:val="num" w:pos="720"/>
        </w:tabs>
        <w:ind w:left="720" w:hanging="360"/>
      </w:pPr>
      <w:rPr>
        <w:rFonts w:ascii="Courier New" w:hAnsi="Courier New"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4514D84"/>
    <w:multiLevelType w:val="hybridMultilevel"/>
    <w:tmpl w:val="C33A0FB0"/>
    <w:lvl w:ilvl="0" w:tplc="FDD430C8">
      <w:numFmt w:val="bullet"/>
      <w:lvlText w:val="-"/>
      <w:lvlJc w:val="left"/>
      <w:pPr>
        <w:tabs>
          <w:tab w:val="num" w:pos="720"/>
        </w:tabs>
        <w:ind w:left="720" w:hanging="360"/>
      </w:pPr>
      <w:rPr>
        <w:rFonts w:ascii="Comic Sans MS" w:eastAsia="Times New Roman" w:hAnsi="Comic Sans MS" w:cs="Times New Roman" w:hint="default"/>
      </w:rPr>
    </w:lvl>
    <w:lvl w:ilvl="1" w:tplc="10E80F7C">
      <w:numFmt w:val="bullet"/>
      <w:lvlText w:val=""/>
      <w:lvlJc w:val="left"/>
      <w:pPr>
        <w:tabs>
          <w:tab w:val="num" w:pos="1440"/>
        </w:tabs>
        <w:ind w:left="1440" w:hanging="360"/>
      </w:pPr>
      <w:rPr>
        <w:rFonts w:ascii="Symbol" w:eastAsia="Times New Roman" w:hAnsi="Symbol"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64B2C4D"/>
    <w:multiLevelType w:val="multilevel"/>
    <w:tmpl w:val="74C40C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76F51BA"/>
    <w:multiLevelType w:val="hybridMultilevel"/>
    <w:tmpl w:val="BD5C06E2"/>
    <w:lvl w:ilvl="0" w:tplc="EBEC5318">
      <w:numFmt w:val="bullet"/>
      <w:lvlText w:val="-"/>
      <w:lvlJc w:val="left"/>
      <w:pPr>
        <w:tabs>
          <w:tab w:val="num" w:pos="720"/>
        </w:tabs>
        <w:ind w:left="72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7F15174"/>
    <w:multiLevelType w:val="hybridMultilevel"/>
    <w:tmpl w:val="DEA042FE"/>
    <w:lvl w:ilvl="0" w:tplc="DC625A90">
      <w:numFmt w:val="bullet"/>
      <w:lvlText w:val="-"/>
      <w:lvlJc w:val="left"/>
      <w:pPr>
        <w:ind w:left="1065" w:hanging="360"/>
      </w:pPr>
      <w:rPr>
        <w:rFonts w:ascii="Calibri" w:eastAsia="Times New Roman" w:hAnsi="Calibri" w:hint="default"/>
      </w:rPr>
    </w:lvl>
    <w:lvl w:ilvl="1" w:tplc="040C0003" w:tentative="1">
      <w:start w:val="1"/>
      <w:numFmt w:val="bullet"/>
      <w:lvlText w:val="o"/>
      <w:lvlJc w:val="left"/>
      <w:pPr>
        <w:ind w:left="1785" w:hanging="360"/>
      </w:pPr>
      <w:rPr>
        <w:rFonts w:ascii="Courier New" w:hAnsi="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1" w15:restartNumberingAfterBreak="0">
    <w:nsid w:val="3C653559"/>
    <w:multiLevelType w:val="multilevel"/>
    <w:tmpl w:val="A90499D6"/>
    <w:lvl w:ilvl="0">
      <w:start w:val="1"/>
      <w:numFmt w:val="bullet"/>
      <w:lvlText w:val=""/>
      <w:lvlJc w:val="left"/>
      <w:pPr>
        <w:tabs>
          <w:tab w:val="num" w:pos="720"/>
        </w:tabs>
        <w:ind w:left="720" w:hanging="360"/>
      </w:pPr>
      <w:rPr>
        <w:rFonts w:ascii="Symbol" w:hAnsi="Symbol" w:hint="default"/>
        <w:sz w:val="20"/>
      </w:rPr>
    </w:lvl>
    <w:lvl w:ilvl="1">
      <w:start w:val="17"/>
      <w:numFmt w:val="bullet"/>
      <w:lvlText w:val="-"/>
      <w:lvlJc w:val="left"/>
      <w:pPr>
        <w:ind w:left="1440" w:hanging="360"/>
      </w:pPr>
      <w:rPr>
        <w:rFonts w:ascii="Comic Sans MS" w:eastAsia="Arial Unicode MS" w:hAnsi="Comic Sans MS" w:cs="Arial Unicode M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7D90DD1"/>
    <w:multiLevelType w:val="hybridMultilevel"/>
    <w:tmpl w:val="7062E4E0"/>
    <w:lvl w:ilvl="0" w:tplc="8D465EF4">
      <w:numFmt w:val="bullet"/>
      <w:lvlText w:val=""/>
      <w:lvlJc w:val="left"/>
      <w:pPr>
        <w:tabs>
          <w:tab w:val="num" w:pos="786"/>
        </w:tabs>
        <w:ind w:left="786" w:hanging="360"/>
      </w:pPr>
      <w:rPr>
        <w:rFonts w:ascii="Wingdings" w:eastAsia="Times New Roman" w:hAnsi="Wingdings" w:cs="Times New Roman" w:hint="default"/>
        <w:sz w:val="16"/>
        <w:szCs w:val="16"/>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A057923"/>
    <w:multiLevelType w:val="hybridMultilevel"/>
    <w:tmpl w:val="4F200D9A"/>
    <w:lvl w:ilvl="0" w:tplc="040C0005">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4" w15:restartNumberingAfterBreak="0">
    <w:nsid w:val="4AF13741"/>
    <w:multiLevelType w:val="hybridMultilevel"/>
    <w:tmpl w:val="093214EE"/>
    <w:lvl w:ilvl="0" w:tplc="8CE81AC8">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5" w15:restartNumberingAfterBreak="0">
    <w:nsid w:val="51CE2019"/>
    <w:multiLevelType w:val="hybridMultilevel"/>
    <w:tmpl w:val="30326E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2263A71"/>
    <w:multiLevelType w:val="hybridMultilevel"/>
    <w:tmpl w:val="876A5E30"/>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5C5D1FE3"/>
    <w:multiLevelType w:val="hybridMultilevel"/>
    <w:tmpl w:val="154E9692"/>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start w:val="1"/>
      <w:numFmt w:val="bullet"/>
      <w:lvlText w:val=""/>
      <w:lvlJc w:val="left"/>
      <w:pPr>
        <w:ind w:left="3164" w:hanging="360"/>
      </w:pPr>
      <w:rPr>
        <w:rFonts w:ascii="Symbol" w:hAnsi="Symbol" w:hint="default"/>
      </w:rPr>
    </w:lvl>
    <w:lvl w:ilvl="4" w:tplc="040C0003">
      <w:start w:val="1"/>
      <w:numFmt w:val="bullet"/>
      <w:lvlText w:val="o"/>
      <w:lvlJc w:val="left"/>
      <w:pPr>
        <w:ind w:left="3884" w:hanging="360"/>
      </w:pPr>
      <w:rPr>
        <w:rFonts w:ascii="Courier New" w:hAnsi="Courier New" w:cs="Courier New" w:hint="default"/>
      </w:rPr>
    </w:lvl>
    <w:lvl w:ilvl="5" w:tplc="040C0005">
      <w:start w:val="1"/>
      <w:numFmt w:val="bullet"/>
      <w:lvlText w:val=""/>
      <w:lvlJc w:val="left"/>
      <w:pPr>
        <w:ind w:left="4604" w:hanging="360"/>
      </w:pPr>
      <w:rPr>
        <w:rFonts w:ascii="Wingdings" w:hAnsi="Wingdings" w:hint="default"/>
      </w:rPr>
    </w:lvl>
    <w:lvl w:ilvl="6" w:tplc="040C0001">
      <w:start w:val="1"/>
      <w:numFmt w:val="bullet"/>
      <w:lvlText w:val=""/>
      <w:lvlJc w:val="left"/>
      <w:pPr>
        <w:ind w:left="5324" w:hanging="360"/>
      </w:pPr>
      <w:rPr>
        <w:rFonts w:ascii="Symbol" w:hAnsi="Symbol" w:hint="default"/>
      </w:rPr>
    </w:lvl>
    <w:lvl w:ilvl="7" w:tplc="040C0003">
      <w:start w:val="1"/>
      <w:numFmt w:val="bullet"/>
      <w:lvlText w:val="o"/>
      <w:lvlJc w:val="left"/>
      <w:pPr>
        <w:ind w:left="6044" w:hanging="360"/>
      </w:pPr>
      <w:rPr>
        <w:rFonts w:ascii="Courier New" w:hAnsi="Courier New" w:cs="Courier New" w:hint="default"/>
      </w:rPr>
    </w:lvl>
    <w:lvl w:ilvl="8" w:tplc="040C0005">
      <w:start w:val="1"/>
      <w:numFmt w:val="bullet"/>
      <w:lvlText w:val=""/>
      <w:lvlJc w:val="left"/>
      <w:pPr>
        <w:ind w:left="6764" w:hanging="360"/>
      </w:pPr>
      <w:rPr>
        <w:rFonts w:ascii="Wingdings" w:hAnsi="Wingdings" w:hint="default"/>
      </w:rPr>
    </w:lvl>
  </w:abstractNum>
  <w:abstractNum w:abstractNumId="28" w15:restartNumberingAfterBreak="0">
    <w:nsid w:val="67921FA0"/>
    <w:multiLevelType w:val="hybridMultilevel"/>
    <w:tmpl w:val="738648C2"/>
    <w:lvl w:ilvl="0" w:tplc="A7C01E72">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CA83591"/>
    <w:multiLevelType w:val="hybridMultilevel"/>
    <w:tmpl w:val="CABC46C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CA7084"/>
    <w:multiLevelType w:val="multilevel"/>
    <w:tmpl w:val="B5C4D2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715C18BD"/>
    <w:multiLevelType w:val="hybridMultilevel"/>
    <w:tmpl w:val="67CC94A0"/>
    <w:lvl w:ilvl="0" w:tplc="8D465EF4">
      <w:numFmt w:val="bullet"/>
      <w:lvlText w:val=""/>
      <w:lvlJc w:val="left"/>
      <w:pPr>
        <w:tabs>
          <w:tab w:val="num" w:pos="644"/>
        </w:tabs>
        <w:ind w:left="644" w:hanging="360"/>
      </w:pPr>
      <w:rPr>
        <w:rFonts w:ascii="Wingdings" w:eastAsia="Times New Roman" w:hAnsi="Wingdings" w:cs="Times New Roman" w:hint="default"/>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F70B10"/>
    <w:multiLevelType w:val="multilevel"/>
    <w:tmpl w:val="52563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58F2D48"/>
    <w:multiLevelType w:val="hybridMultilevel"/>
    <w:tmpl w:val="D5C46C58"/>
    <w:lvl w:ilvl="0" w:tplc="8D465EF4">
      <w:numFmt w:val="bullet"/>
      <w:lvlText w:val=""/>
      <w:lvlJc w:val="left"/>
      <w:pPr>
        <w:tabs>
          <w:tab w:val="num" w:pos="644"/>
        </w:tabs>
        <w:ind w:left="644" w:hanging="360"/>
      </w:pPr>
      <w:rPr>
        <w:rFonts w:ascii="Wingdings" w:eastAsia="Times New Roman" w:hAnsi="Wingdings" w:cs="Times New Roman" w:hint="default"/>
        <w:sz w:val="16"/>
        <w:szCs w:val="16"/>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E9567ED"/>
    <w:multiLevelType w:val="multilevel"/>
    <w:tmpl w:val="707808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3"/>
  </w:num>
  <w:num w:numId="4">
    <w:abstractNumId w:val="4"/>
  </w:num>
  <w:num w:numId="5">
    <w:abstractNumId w:val="5"/>
  </w:num>
  <w:num w:numId="6">
    <w:abstractNumId w:val="19"/>
  </w:num>
  <w:num w:numId="7">
    <w:abstractNumId w:val="22"/>
  </w:num>
  <w:num w:numId="8">
    <w:abstractNumId w:val="17"/>
  </w:num>
  <w:num w:numId="9">
    <w:abstractNumId w:val="11"/>
  </w:num>
  <w:num w:numId="10">
    <w:abstractNumId w:val="9"/>
  </w:num>
  <w:num w:numId="11">
    <w:abstractNumId w:val="30"/>
  </w:num>
  <w:num w:numId="12">
    <w:abstractNumId w:val="31"/>
  </w:num>
  <w:num w:numId="13">
    <w:abstractNumId w:val="12"/>
  </w:num>
  <w:num w:numId="14">
    <w:abstractNumId w:val="33"/>
  </w:num>
  <w:num w:numId="15">
    <w:abstractNumId w:val="28"/>
  </w:num>
  <w:num w:numId="16">
    <w:abstractNumId w:val="20"/>
  </w:num>
  <w:num w:numId="17">
    <w:abstractNumId w:val="6"/>
  </w:num>
  <w:num w:numId="18">
    <w:abstractNumId w:val="16"/>
  </w:num>
  <w:num w:numId="19">
    <w:abstractNumId w:val="0"/>
  </w:num>
  <w:num w:numId="20">
    <w:abstractNumId w:val="34"/>
  </w:num>
  <w:num w:numId="21">
    <w:abstractNumId w:val="21"/>
  </w:num>
  <w:num w:numId="22">
    <w:abstractNumId w:val="15"/>
  </w:num>
  <w:num w:numId="23">
    <w:abstractNumId w:val="7"/>
  </w:num>
  <w:num w:numId="24">
    <w:abstractNumId w:val="22"/>
  </w:num>
  <w:num w:numId="25">
    <w:abstractNumId w:val="16"/>
  </w:num>
  <w:num w:numId="26">
    <w:abstractNumId w:val="29"/>
  </w:num>
  <w:num w:numId="27">
    <w:abstractNumId w:val="32"/>
  </w:num>
  <w:num w:numId="28">
    <w:abstractNumId w:val="10"/>
  </w:num>
  <w:num w:numId="29">
    <w:abstractNumId w:val="18"/>
  </w:num>
  <w:num w:numId="30">
    <w:abstractNumId w:val="25"/>
  </w:num>
  <w:num w:numId="31">
    <w:abstractNumId w:val="24"/>
  </w:num>
  <w:num w:numId="32">
    <w:abstractNumId w:val="26"/>
  </w:num>
  <w:num w:numId="33">
    <w:abstractNumId w:val="25"/>
  </w:num>
  <w:num w:numId="34">
    <w:abstractNumId w:val="24"/>
  </w:num>
  <w:num w:numId="35">
    <w:abstractNumId w:val="25"/>
  </w:num>
  <w:num w:numId="36">
    <w:abstractNumId w:val="23"/>
  </w:num>
  <w:num w:numId="37">
    <w:abstractNumId w:val="27"/>
  </w:num>
  <w:num w:numId="38">
    <w:abstractNumId w:val="25"/>
  </w:num>
  <w:num w:numId="39">
    <w:abstractNumId w:val="8"/>
  </w:num>
  <w:num w:numId="40">
    <w:abstractNumId w:val="24"/>
  </w:num>
  <w:num w:numId="41">
    <w:abstractNumId w:val="13"/>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4CD"/>
    <w:rsid w:val="00003C70"/>
    <w:rsid w:val="0000628B"/>
    <w:rsid w:val="000078EE"/>
    <w:rsid w:val="00011FDB"/>
    <w:rsid w:val="00013D16"/>
    <w:rsid w:val="000221CC"/>
    <w:rsid w:val="00024955"/>
    <w:rsid w:val="000256D1"/>
    <w:rsid w:val="000312E1"/>
    <w:rsid w:val="00033948"/>
    <w:rsid w:val="00033A1F"/>
    <w:rsid w:val="000367A8"/>
    <w:rsid w:val="0004064B"/>
    <w:rsid w:val="000424DF"/>
    <w:rsid w:val="0004432F"/>
    <w:rsid w:val="00044E6D"/>
    <w:rsid w:val="00045BDB"/>
    <w:rsid w:val="00055390"/>
    <w:rsid w:val="00055733"/>
    <w:rsid w:val="00064BFB"/>
    <w:rsid w:val="000655D9"/>
    <w:rsid w:val="00067B3A"/>
    <w:rsid w:val="00070C90"/>
    <w:rsid w:val="00081E6C"/>
    <w:rsid w:val="000832E2"/>
    <w:rsid w:val="00083BB0"/>
    <w:rsid w:val="00084CFD"/>
    <w:rsid w:val="00092E8C"/>
    <w:rsid w:val="0009695D"/>
    <w:rsid w:val="000A313D"/>
    <w:rsid w:val="000A3877"/>
    <w:rsid w:val="000A56D7"/>
    <w:rsid w:val="000B00E5"/>
    <w:rsid w:val="000B72EB"/>
    <w:rsid w:val="000C2D9E"/>
    <w:rsid w:val="000D2D55"/>
    <w:rsid w:val="000D46C7"/>
    <w:rsid w:val="000D696E"/>
    <w:rsid w:val="000D731E"/>
    <w:rsid w:val="000E3936"/>
    <w:rsid w:val="000F0C95"/>
    <w:rsid w:val="000F6865"/>
    <w:rsid w:val="00102359"/>
    <w:rsid w:val="0011283D"/>
    <w:rsid w:val="00115BD8"/>
    <w:rsid w:val="00116351"/>
    <w:rsid w:val="00127688"/>
    <w:rsid w:val="00130A3F"/>
    <w:rsid w:val="00136052"/>
    <w:rsid w:val="00146BF0"/>
    <w:rsid w:val="00150852"/>
    <w:rsid w:val="00153266"/>
    <w:rsid w:val="00155A26"/>
    <w:rsid w:val="001577EA"/>
    <w:rsid w:val="001627ED"/>
    <w:rsid w:val="00165515"/>
    <w:rsid w:val="001760BE"/>
    <w:rsid w:val="00180375"/>
    <w:rsid w:val="001805D1"/>
    <w:rsid w:val="00180ED1"/>
    <w:rsid w:val="00186250"/>
    <w:rsid w:val="00186F67"/>
    <w:rsid w:val="00191ACF"/>
    <w:rsid w:val="00191DD1"/>
    <w:rsid w:val="0019671C"/>
    <w:rsid w:val="001A3CFE"/>
    <w:rsid w:val="001B0503"/>
    <w:rsid w:val="001B23E6"/>
    <w:rsid w:val="001B6485"/>
    <w:rsid w:val="001C08CA"/>
    <w:rsid w:val="001C1172"/>
    <w:rsid w:val="001C1A51"/>
    <w:rsid w:val="001C2FDC"/>
    <w:rsid w:val="001C5B99"/>
    <w:rsid w:val="001C65F2"/>
    <w:rsid w:val="001C755C"/>
    <w:rsid w:val="001D245D"/>
    <w:rsid w:val="001D52CC"/>
    <w:rsid w:val="001E645A"/>
    <w:rsid w:val="001E7391"/>
    <w:rsid w:val="001F333E"/>
    <w:rsid w:val="002013A8"/>
    <w:rsid w:val="00203A5A"/>
    <w:rsid w:val="002074D8"/>
    <w:rsid w:val="002108FB"/>
    <w:rsid w:val="002134C8"/>
    <w:rsid w:val="00223369"/>
    <w:rsid w:val="002234E7"/>
    <w:rsid w:val="00224E8A"/>
    <w:rsid w:val="00225FF1"/>
    <w:rsid w:val="00226FC0"/>
    <w:rsid w:val="00237737"/>
    <w:rsid w:val="00243943"/>
    <w:rsid w:val="002457F3"/>
    <w:rsid w:val="00251961"/>
    <w:rsid w:val="00252195"/>
    <w:rsid w:val="00256691"/>
    <w:rsid w:val="0026036B"/>
    <w:rsid w:val="00262C7D"/>
    <w:rsid w:val="00263044"/>
    <w:rsid w:val="0027143B"/>
    <w:rsid w:val="0027619C"/>
    <w:rsid w:val="00277C3C"/>
    <w:rsid w:val="002848EC"/>
    <w:rsid w:val="00284C5F"/>
    <w:rsid w:val="00285009"/>
    <w:rsid w:val="00290B7A"/>
    <w:rsid w:val="002914D4"/>
    <w:rsid w:val="00292228"/>
    <w:rsid w:val="00295910"/>
    <w:rsid w:val="002A0C43"/>
    <w:rsid w:val="002A1DF9"/>
    <w:rsid w:val="002A3319"/>
    <w:rsid w:val="002A3ED2"/>
    <w:rsid w:val="002A45D8"/>
    <w:rsid w:val="002A49D4"/>
    <w:rsid w:val="002B0290"/>
    <w:rsid w:val="002B5605"/>
    <w:rsid w:val="002B7C2C"/>
    <w:rsid w:val="002C2193"/>
    <w:rsid w:val="002D2D56"/>
    <w:rsid w:val="002D4071"/>
    <w:rsid w:val="002D7AB5"/>
    <w:rsid w:val="002E1F4E"/>
    <w:rsid w:val="002E5342"/>
    <w:rsid w:val="002E6834"/>
    <w:rsid w:val="002F143D"/>
    <w:rsid w:val="00301D1D"/>
    <w:rsid w:val="00303D5A"/>
    <w:rsid w:val="00310110"/>
    <w:rsid w:val="00310B13"/>
    <w:rsid w:val="00312050"/>
    <w:rsid w:val="003137C0"/>
    <w:rsid w:val="003144CC"/>
    <w:rsid w:val="00314650"/>
    <w:rsid w:val="00316386"/>
    <w:rsid w:val="00320EA8"/>
    <w:rsid w:val="003258E8"/>
    <w:rsid w:val="0032676E"/>
    <w:rsid w:val="003273B6"/>
    <w:rsid w:val="0033085D"/>
    <w:rsid w:val="0033170A"/>
    <w:rsid w:val="0033194D"/>
    <w:rsid w:val="00332D14"/>
    <w:rsid w:val="00337CB5"/>
    <w:rsid w:val="003403AB"/>
    <w:rsid w:val="00341AF3"/>
    <w:rsid w:val="00342046"/>
    <w:rsid w:val="00356071"/>
    <w:rsid w:val="003628E9"/>
    <w:rsid w:val="00371E4F"/>
    <w:rsid w:val="0037315B"/>
    <w:rsid w:val="00376700"/>
    <w:rsid w:val="00383CC6"/>
    <w:rsid w:val="003959B5"/>
    <w:rsid w:val="003970D5"/>
    <w:rsid w:val="003A3C6A"/>
    <w:rsid w:val="003B29C5"/>
    <w:rsid w:val="003C03BE"/>
    <w:rsid w:val="003C08E7"/>
    <w:rsid w:val="003C28F3"/>
    <w:rsid w:val="003C5591"/>
    <w:rsid w:val="003D70AB"/>
    <w:rsid w:val="003E38F6"/>
    <w:rsid w:val="003E552F"/>
    <w:rsid w:val="003F5E46"/>
    <w:rsid w:val="003F65D4"/>
    <w:rsid w:val="004025CA"/>
    <w:rsid w:val="00404DB1"/>
    <w:rsid w:val="0041092E"/>
    <w:rsid w:val="0041723C"/>
    <w:rsid w:val="00422A14"/>
    <w:rsid w:val="00442C1B"/>
    <w:rsid w:val="004646C0"/>
    <w:rsid w:val="0046507D"/>
    <w:rsid w:val="00471D69"/>
    <w:rsid w:val="004748C0"/>
    <w:rsid w:val="00480B97"/>
    <w:rsid w:val="004837CD"/>
    <w:rsid w:val="00487312"/>
    <w:rsid w:val="00490B9C"/>
    <w:rsid w:val="0049290A"/>
    <w:rsid w:val="004944F0"/>
    <w:rsid w:val="00494E46"/>
    <w:rsid w:val="004951CB"/>
    <w:rsid w:val="004B4468"/>
    <w:rsid w:val="004B53EF"/>
    <w:rsid w:val="004B5F49"/>
    <w:rsid w:val="004C3A47"/>
    <w:rsid w:val="004C6A11"/>
    <w:rsid w:val="004C7A01"/>
    <w:rsid w:val="004C7E0C"/>
    <w:rsid w:val="004D1F61"/>
    <w:rsid w:val="004D2813"/>
    <w:rsid w:val="004E117D"/>
    <w:rsid w:val="004E76E3"/>
    <w:rsid w:val="004F2372"/>
    <w:rsid w:val="00500300"/>
    <w:rsid w:val="00503A94"/>
    <w:rsid w:val="00504BC9"/>
    <w:rsid w:val="00510C8E"/>
    <w:rsid w:val="00512071"/>
    <w:rsid w:val="005162E4"/>
    <w:rsid w:val="005221A0"/>
    <w:rsid w:val="00523976"/>
    <w:rsid w:val="00526843"/>
    <w:rsid w:val="00534B52"/>
    <w:rsid w:val="0054066D"/>
    <w:rsid w:val="00546B22"/>
    <w:rsid w:val="00561350"/>
    <w:rsid w:val="00566B1E"/>
    <w:rsid w:val="00566D1E"/>
    <w:rsid w:val="00571F1E"/>
    <w:rsid w:val="0057250B"/>
    <w:rsid w:val="00576324"/>
    <w:rsid w:val="005773EC"/>
    <w:rsid w:val="005821D7"/>
    <w:rsid w:val="005832F4"/>
    <w:rsid w:val="00584C40"/>
    <w:rsid w:val="00585019"/>
    <w:rsid w:val="00585034"/>
    <w:rsid w:val="005875EE"/>
    <w:rsid w:val="0058768D"/>
    <w:rsid w:val="005A024D"/>
    <w:rsid w:val="005A078C"/>
    <w:rsid w:val="005A42AE"/>
    <w:rsid w:val="005A5B11"/>
    <w:rsid w:val="005A5B67"/>
    <w:rsid w:val="005B06BF"/>
    <w:rsid w:val="005B3658"/>
    <w:rsid w:val="005B44E0"/>
    <w:rsid w:val="005B688D"/>
    <w:rsid w:val="005C2730"/>
    <w:rsid w:val="005D7844"/>
    <w:rsid w:val="00603189"/>
    <w:rsid w:val="00603983"/>
    <w:rsid w:val="00603EA6"/>
    <w:rsid w:val="0060413A"/>
    <w:rsid w:val="00605EF7"/>
    <w:rsid w:val="00612810"/>
    <w:rsid w:val="00621C5E"/>
    <w:rsid w:val="00632885"/>
    <w:rsid w:val="00632B43"/>
    <w:rsid w:val="00633E8F"/>
    <w:rsid w:val="006360E6"/>
    <w:rsid w:val="0064308A"/>
    <w:rsid w:val="0064319A"/>
    <w:rsid w:val="00644927"/>
    <w:rsid w:val="006501A8"/>
    <w:rsid w:val="006517E3"/>
    <w:rsid w:val="0066443F"/>
    <w:rsid w:val="00665119"/>
    <w:rsid w:val="006715E7"/>
    <w:rsid w:val="00681C68"/>
    <w:rsid w:val="00682B2D"/>
    <w:rsid w:val="006867A9"/>
    <w:rsid w:val="00687455"/>
    <w:rsid w:val="00691FE4"/>
    <w:rsid w:val="00692BAC"/>
    <w:rsid w:val="00694B77"/>
    <w:rsid w:val="006A1FDF"/>
    <w:rsid w:val="006A27E0"/>
    <w:rsid w:val="006A28DD"/>
    <w:rsid w:val="006B7A1C"/>
    <w:rsid w:val="006C4F35"/>
    <w:rsid w:val="006C7CB8"/>
    <w:rsid w:val="006D49D4"/>
    <w:rsid w:val="006D5F39"/>
    <w:rsid w:val="006E6709"/>
    <w:rsid w:val="006F19AA"/>
    <w:rsid w:val="00703937"/>
    <w:rsid w:val="00707911"/>
    <w:rsid w:val="0071094D"/>
    <w:rsid w:val="00710F3D"/>
    <w:rsid w:val="00711FBC"/>
    <w:rsid w:val="007139C3"/>
    <w:rsid w:val="00717EF7"/>
    <w:rsid w:val="0072048C"/>
    <w:rsid w:val="007217F1"/>
    <w:rsid w:val="007348B0"/>
    <w:rsid w:val="00735441"/>
    <w:rsid w:val="00735E61"/>
    <w:rsid w:val="007379A6"/>
    <w:rsid w:val="00752505"/>
    <w:rsid w:val="007535C7"/>
    <w:rsid w:val="007549D8"/>
    <w:rsid w:val="00756528"/>
    <w:rsid w:val="007665E7"/>
    <w:rsid w:val="00767302"/>
    <w:rsid w:val="0077111D"/>
    <w:rsid w:val="00772976"/>
    <w:rsid w:val="007740B4"/>
    <w:rsid w:val="00774675"/>
    <w:rsid w:val="00784379"/>
    <w:rsid w:val="00786E60"/>
    <w:rsid w:val="00791B9B"/>
    <w:rsid w:val="0079225C"/>
    <w:rsid w:val="00796486"/>
    <w:rsid w:val="007970CF"/>
    <w:rsid w:val="007A0DA4"/>
    <w:rsid w:val="007A45BA"/>
    <w:rsid w:val="007B0C5E"/>
    <w:rsid w:val="007B12A5"/>
    <w:rsid w:val="007B3B05"/>
    <w:rsid w:val="007B4846"/>
    <w:rsid w:val="007B5778"/>
    <w:rsid w:val="007B67CE"/>
    <w:rsid w:val="007C078C"/>
    <w:rsid w:val="007C0D52"/>
    <w:rsid w:val="007D1173"/>
    <w:rsid w:val="007E551F"/>
    <w:rsid w:val="007E7BD0"/>
    <w:rsid w:val="007F37EE"/>
    <w:rsid w:val="00807587"/>
    <w:rsid w:val="0081473E"/>
    <w:rsid w:val="00816119"/>
    <w:rsid w:val="00822400"/>
    <w:rsid w:val="0082766C"/>
    <w:rsid w:val="00835E3D"/>
    <w:rsid w:val="008434F6"/>
    <w:rsid w:val="00845C55"/>
    <w:rsid w:val="00853D70"/>
    <w:rsid w:val="00854EBB"/>
    <w:rsid w:val="008578FD"/>
    <w:rsid w:val="008600E5"/>
    <w:rsid w:val="008607A3"/>
    <w:rsid w:val="008609EF"/>
    <w:rsid w:val="00862B11"/>
    <w:rsid w:val="00865815"/>
    <w:rsid w:val="008664C6"/>
    <w:rsid w:val="00872A63"/>
    <w:rsid w:val="00884CD7"/>
    <w:rsid w:val="00886081"/>
    <w:rsid w:val="008900D7"/>
    <w:rsid w:val="00892C74"/>
    <w:rsid w:val="0089329D"/>
    <w:rsid w:val="00895AD0"/>
    <w:rsid w:val="008B02C4"/>
    <w:rsid w:val="008B2204"/>
    <w:rsid w:val="008B73D5"/>
    <w:rsid w:val="008C18CA"/>
    <w:rsid w:val="008C459B"/>
    <w:rsid w:val="008C4AB6"/>
    <w:rsid w:val="008C70E9"/>
    <w:rsid w:val="008C7E03"/>
    <w:rsid w:val="008D0B77"/>
    <w:rsid w:val="008D2A16"/>
    <w:rsid w:val="008D76E7"/>
    <w:rsid w:val="008E337C"/>
    <w:rsid w:val="008E7ED1"/>
    <w:rsid w:val="00901E98"/>
    <w:rsid w:val="009122A9"/>
    <w:rsid w:val="00913F40"/>
    <w:rsid w:val="0094396B"/>
    <w:rsid w:val="00944A47"/>
    <w:rsid w:val="00947C1A"/>
    <w:rsid w:val="00952D43"/>
    <w:rsid w:val="00960451"/>
    <w:rsid w:val="00970F72"/>
    <w:rsid w:val="00986D04"/>
    <w:rsid w:val="0098733B"/>
    <w:rsid w:val="009929B7"/>
    <w:rsid w:val="0099573F"/>
    <w:rsid w:val="009A1913"/>
    <w:rsid w:val="009A1B13"/>
    <w:rsid w:val="009A6735"/>
    <w:rsid w:val="009B6BCD"/>
    <w:rsid w:val="009C055C"/>
    <w:rsid w:val="009C2BEB"/>
    <w:rsid w:val="009C34CD"/>
    <w:rsid w:val="009D0DF0"/>
    <w:rsid w:val="009D1787"/>
    <w:rsid w:val="009D354D"/>
    <w:rsid w:val="009D57EF"/>
    <w:rsid w:val="009E24E7"/>
    <w:rsid w:val="00A04DA9"/>
    <w:rsid w:val="00A214A7"/>
    <w:rsid w:val="00A2521A"/>
    <w:rsid w:val="00A278A8"/>
    <w:rsid w:val="00A30C44"/>
    <w:rsid w:val="00A40AC7"/>
    <w:rsid w:val="00A432D9"/>
    <w:rsid w:val="00A47624"/>
    <w:rsid w:val="00A510A9"/>
    <w:rsid w:val="00A55476"/>
    <w:rsid w:val="00A56395"/>
    <w:rsid w:val="00A66AAD"/>
    <w:rsid w:val="00A672FE"/>
    <w:rsid w:val="00A752A8"/>
    <w:rsid w:val="00A80AB1"/>
    <w:rsid w:val="00A8732A"/>
    <w:rsid w:val="00A876EC"/>
    <w:rsid w:val="00A87B07"/>
    <w:rsid w:val="00A9011F"/>
    <w:rsid w:val="00A91BD4"/>
    <w:rsid w:val="00A93CBF"/>
    <w:rsid w:val="00A93E6A"/>
    <w:rsid w:val="00AA2A34"/>
    <w:rsid w:val="00AA74D7"/>
    <w:rsid w:val="00AA778F"/>
    <w:rsid w:val="00AB06F9"/>
    <w:rsid w:val="00AC1A61"/>
    <w:rsid w:val="00AC2763"/>
    <w:rsid w:val="00AC322E"/>
    <w:rsid w:val="00AE381A"/>
    <w:rsid w:val="00AE7744"/>
    <w:rsid w:val="00AF10FD"/>
    <w:rsid w:val="00AF192A"/>
    <w:rsid w:val="00AF5F6D"/>
    <w:rsid w:val="00B02DD3"/>
    <w:rsid w:val="00B05CFE"/>
    <w:rsid w:val="00B169D8"/>
    <w:rsid w:val="00B1702C"/>
    <w:rsid w:val="00B1765F"/>
    <w:rsid w:val="00B2400A"/>
    <w:rsid w:val="00B30CD8"/>
    <w:rsid w:val="00B3210D"/>
    <w:rsid w:val="00B45B2C"/>
    <w:rsid w:val="00B46130"/>
    <w:rsid w:val="00B46E76"/>
    <w:rsid w:val="00B50EE1"/>
    <w:rsid w:val="00B57A9B"/>
    <w:rsid w:val="00B600E3"/>
    <w:rsid w:val="00B67533"/>
    <w:rsid w:val="00B67D94"/>
    <w:rsid w:val="00B71E7E"/>
    <w:rsid w:val="00B726C2"/>
    <w:rsid w:val="00B92491"/>
    <w:rsid w:val="00B92733"/>
    <w:rsid w:val="00B97E11"/>
    <w:rsid w:val="00BA339D"/>
    <w:rsid w:val="00BA3F5E"/>
    <w:rsid w:val="00BA4ADB"/>
    <w:rsid w:val="00BA6110"/>
    <w:rsid w:val="00BB6DA0"/>
    <w:rsid w:val="00BB7094"/>
    <w:rsid w:val="00BC02AC"/>
    <w:rsid w:val="00BC145B"/>
    <w:rsid w:val="00BC1EC0"/>
    <w:rsid w:val="00BD0F98"/>
    <w:rsid w:val="00BD16FC"/>
    <w:rsid w:val="00BE0489"/>
    <w:rsid w:val="00BE0952"/>
    <w:rsid w:val="00BE2959"/>
    <w:rsid w:val="00BE3805"/>
    <w:rsid w:val="00BF566F"/>
    <w:rsid w:val="00BF64B1"/>
    <w:rsid w:val="00C01D16"/>
    <w:rsid w:val="00C0273C"/>
    <w:rsid w:val="00C034D4"/>
    <w:rsid w:val="00C071D9"/>
    <w:rsid w:val="00C11836"/>
    <w:rsid w:val="00C11DCC"/>
    <w:rsid w:val="00C204AA"/>
    <w:rsid w:val="00C214DF"/>
    <w:rsid w:val="00C221DB"/>
    <w:rsid w:val="00C279C6"/>
    <w:rsid w:val="00C30090"/>
    <w:rsid w:val="00C31A20"/>
    <w:rsid w:val="00C37573"/>
    <w:rsid w:val="00C4351B"/>
    <w:rsid w:val="00C46860"/>
    <w:rsid w:val="00C51852"/>
    <w:rsid w:val="00C720FD"/>
    <w:rsid w:val="00C72FD3"/>
    <w:rsid w:val="00C732DA"/>
    <w:rsid w:val="00C77825"/>
    <w:rsid w:val="00C86A3D"/>
    <w:rsid w:val="00C870CF"/>
    <w:rsid w:val="00C94164"/>
    <w:rsid w:val="00C956BD"/>
    <w:rsid w:val="00CB43F3"/>
    <w:rsid w:val="00CB783E"/>
    <w:rsid w:val="00CB7CE2"/>
    <w:rsid w:val="00CC77B7"/>
    <w:rsid w:val="00CD4865"/>
    <w:rsid w:val="00CE28B6"/>
    <w:rsid w:val="00CE3FA5"/>
    <w:rsid w:val="00CF30A4"/>
    <w:rsid w:val="00D017D9"/>
    <w:rsid w:val="00D10580"/>
    <w:rsid w:val="00D30641"/>
    <w:rsid w:val="00D30CA7"/>
    <w:rsid w:val="00D5010A"/>
    <w:rsid w:val="00D55083"/>
    <w:rsid w:val="00D60731"/>
    <w:rsid w:val="00D64D2B"/>
    <w:rsid w:val="00D7496B"/>
    <w:rsid w:val="00D750D2"/>
    <w:rsid w:val="00D91D7F"/>
    <w:rsid w:val="00D94034"/>
    <w:rsid w:val="00D96543"/>
    <w:rsid w:val="00DA57A2"/>
    <w:rsid w:val="00DA587E"/>
    <w:rsid w:val="00DA6BC5"/>
    <w:rsid w:val="00DA6DD9"/>
    <w:rsid w:val="00DC4757"/>
    <w:rsid w:val="00DC5684"/>
    <w:rsid w:val="00DC5DA1"/>
    <w:rsid w:val="00DD66B8"/>
    <w:rsid w:val="00DD7AAE"/>
    <w:rsid w:val="00DE469A"/>
    <w:rsid w:val="00DE50D2"/>
    <w:rsid w:val="00DF2393"/>
    <w:rsid w:val="00DF6118"/>
    <w:rsid w:val="00DF73CC"/>
    <w:rsid w:val="00E01B77"/>
    <w:rsid w:val="00E04E9B"/>
    <w:rsid w:val="00E2217F"/>
    <w:rsid w:val="00E344E0"/>
    <w:rsid w:val="00E35A65"/>
    <w:rsid w:val="00E35DD7"/>
    <w:rsid w:val="00E40617"/>
    <w:rsid w:val="00E43F92"/>
    <w:rsid w:val="00E440D5"/>
    <w:rsid w:val="00E44826"/>
    <w:rsid w:val="00E71CC0"/>
    <w:rsid w:val="00E732CB"/>
    <w:rsid w:val="00E736BE"/>
    <w:rsid w:val="00E90DBC"/>
    <w:rsid w:val="00E91AA6"/>
    <w:rsid w:val="00E92547"/>
    <w:rsid w:val="00E92AC0"/>
    <w:rsid w:val="00E93606"/>
    <w:rsid w:val="00EA1FAA"/>
    <w:rsid w:val="00EB5ABF"/>
    <w:rsid w:val="00EB6CAC"/>
    <w:rsid w:val="00EC5990"/>
    <w:rsid w:val="00EC7570"/>
    <w:rsid w:val="00ED0BA5"/>
    <w:rsid w:val="00EE3EAD"/>
    <w:rsid w:val="00EE3ED0"/>
    <w:rsid w:val="00EF00C4"/>
    <w:rsid w:val="00EF2EFF"/>
    <w:rsid w:val="00EF730E"/>
    <w:rsid w:val="00EF76AE"/>
    <w:rsid w:val="00F00171"/>
    <w:rsid w:val="00F01CF3"/>
    <w:rsid w:val="00F17F3D"/>
    <w:rsid w:val="00F353CE"/>
    <w:rsid w:val="00F36730"/>
    <w:rsid w:val="00F376DB"/>
    <w:rsid w:val="00F37BBD"/>
    <w:rsid w:val="00F40C68"/>
    <w:rsid w:val="00F414E5"/>
    <w:rsid w:val="00F47903"/>
    <w:rsid w:val="00F5111C"/>
    <w:rsid w:val="00F54571"/>
    <w:rsid w:val="00F57B47"/>
    <w:rsid w:val="00F63D18"/>
    <w:rsid w:val="00F64F26"/>
    <w:rsid w:val="00F67CD2"/>
    <w:rsid w:val="00F72F98"/>
    <w:rsid w:val="00F82A82"/>
    <w:rsid w:val="00F85486"/>
    <w:rsid w:val="00F87387"/>
    <w:rsid w:val="00F87BA4"/>
    <w:rsid w:val="00F908F2"/>
    <w:rsid w:val="00F93BCA"/>
    <w:rsid w:val="00F95357"/>
    <w:rsid w:val="00F95645"/>
    <w:rsid w:val="00FA4A05"/>
    <w:rsid w:val="00FC123B"/>
    <w:rsid w:val="00FC2483"/>
    <w:rsid w:val="00FC348A"/>
    <w:rsid w:val="00FC7CFE"/>
    <w:rsid w:val="00FD1475"/>
    <w:rsid w:val="00FD390E"/>
    <w:rsid w:val="00FD5D99"/>
    <w:rsid w:val="00FF399E"/>
    <w:rsid w:val="00FF60C6"/>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FFAF2C7-7013-4A43-8BD2-8BBFD6C58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pPr>
    <w:rPr>
      <w:sz w:val="24"/>
      <w:szCs w:val="24"/>
      <w:lang w:eastAsia="ar-SA"/>
    </w:rPr>
  </w:style>
  <w:style w:type="paragraph" w:styleId="Titre1">
    <w:name w:val="heading 1"/>
    <w:basedOn w:val="Normal"/>
    <w:next w:val="Normal"/>
    <w:qFormat/>
    <w:pPr>
      <w:keepNext/>
      <w:numPr>
        <w:numId w:val="1"/>
      </w:numPr>
      <w:ind w:left="2142"/>
      <w:jc w:val="both"/>
      <w:outlineLvl w:val="0"/>
    </w:pPr>
    <w:rPr>
      <w:rFonts w:ascii="Comic Sans MS" w:hAnsi="Comic Sans MS"/>
      <w:b/>
      <w:bCs/>
      <w:i/>
      <w:iCs/>
    </w:rPr>
  </w:style>
  <w:style w:type="paragraph" w:styleId="Titre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Titre3">
    <w:name w:val="heading 3"/>
    <w:basedOn w:val="Normal"/>
    <w:next w:val="Normal"/>
    <w:qFormat/>
    <w:pPr>
      <w:keepNext/>
      <w:numPr>
        <w:ilvl w:val="2"/>
        <w:numId w:val="1"/>
      </w:numPr>
      <w:jc w:val="center"/>
      <w:outlineLvl w:val="2"/>
    </w:pPr>
    <w:rPr>
      <w:sz w:val="28"/>
    </w:rPr>
  </w:style>
  <w:style w:type="paragraph" w:styleId="Titre4">
    <w:name w:val="heading 4"/>
    <w:basedOn w:val="Normal"/>
    <w:next w:val="Normal"/>
    <w:qFormat/>
    <w:pPr>
      <w:keepNext/>
      <w:numPr>
        <w:ilvl w:val="3"/>
        <w:numId w:val="1"/>
      </w:numPr>
      <w:jc w:val="center"/>
      <w:outlineLvl w:val="3"/>
    </w:pPr>
    <w:rPr>
      <w:rFonts w:ascii="Comic Sans MS" w:hAnsi="Comic Sans MS"/>
      <w:b/>
      <w:bCs/>
      <w:szCs w:val="22"/>
    </w:rPr>
  </w:style>
  <w:style w:type="paragraph" w:styleId="Titre5">
    <w:name w:val="heading 5"/>
    <w:basedOn w:val="Normal"/>
    <w:next w:val="Normal"/>
    <w:qFormat/>
    <w:pPr>
      <w:keepNext/>
      <w:numPr>
        <w:ilvl w:val="4"/>
        <w:numId w:val="1"/>
      </w:numPr>
      <w:jc w:val="center"/>
      <w:outlineLvl w:val="4"/>
    </w:pPr>
    <w:rPr>
      <w:rFonts w:ascii="Comic Sans MS" w:hAnsi="Comic Sans MS"/>
      <w:sz w:val="44"/>
      <w:szCs w:val="44"/>
    </w:rPr>
  </w:style>
  <w:style w:type="paragraph" w:styleId="Titre6">
    <w:name w:val="heading 6"/>
    <w:basedOn w:val="Normal"/>
    <w:next w:val="Normal"/>
    <w:qFormat/>
    <w:pPr>
      <w:keepNext/>
      <w:numPr>
        <w:ilvl w:val="5"/>
        <w:numId w:val="1"/>
      </w:numPr>
      <w:jc w:val="center"/>
      <w:outlineLvl w:val="5"/>
    </w:pPr>
    <w:rPr>
      <w:rFonts w:ascii="Comic Sans MS" w:hAnsi="Comic Sans MS"/>
      <w:b/>
      <w:i/>
      <w:sz w:val="28"/>
      <w:szCs w:val="28"/>
    </w:rPr>
  </w:style>
  <w:style w:type="paragraph" w:styleId="Titre7">
    <w:name w:val="heading 7"/>
    <w:basedOn w:val="Normal"/>
    <w:next w:val="Normal"/>
    <w:qFormat/>
    <w:pPr>
      <w:keepNext/>
      <w:numPr>
        <w:ilvl w:val="6"/>
        <w:numId w:val="1"/>
      </w:numPr>
      <w:ind w:left="1632"/>
      <w:jc w:val="center"/>
      <w:outlineLvl w:val="6"/>
    </w:pPr>
    <w:rPr>
      <w:rFonts w:ascii="Comic Sans MS" w:hAnsi="Comic Sans MS"/>
      <w:b/>
      <w:bCs/>
    </w:rPr>
  </w:style>
  <w:style w:type="paragraph" w:styleId="Titre8">
    <w:name w:val="heading 8"/>
    <w:basedOn w:val="Normal"/>
    <w:next w:val="Normal"/>
    <w:qFormat/>
    <w:pPr>
      <w:numPr>
        <w:ilvl w:val="7"/>
        <w:numId w:val="1"/>
      </w:numPr>
      <w:spacing w:before="240" w:after="60"/>
      <w:outlineLvl w:val="7"/>
    </w:pPr>
    <w:rPr>
      <w:i/>
      <w:iCs/>
    </w:rPr>
  </w:style>
  <w:style w:type="paragraph" w:styleId="Titre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rFonts w:ascii="Times New Roman" w:eastAsia="Times New Roman" w:hAnsi="Times New Roman" w:cs="Times New Roman"/>
    </w:rPr>
  </w:style>
  <w:style w:type="character" w:customStyle="1" w:styleId="WW8Num4z0">
    <w:name w:val="WW8Num4z0"/>
    <w:rPr>
      <w:rFonts w:ascii="Wingdings" w:eastAsia="Times New Roman" w:hAnsi="Wingdings" w:cs="Times New Roman"/>
      <w:sz w:val="16"/>
      <w:szCs w:val="16"/>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0">
    <w:name w:val="WW8Num5z0"/>
    <w:rPr>
      <w:rFonts w:ascii="Wingdings" w:eastAsia="Times New Roman" w:hAnsi="Wingdings" w:cs="Times New Roman"/>
      <w:sz w:val="16"/>
      <w:szCs w:val="16"/>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Absatz-Standardschriftart">
    <w:name w:val="Absatz-Standardschriftart"/>
  </w:style>
  <w:style w:type="character" w:customStyle="1" w:styleId="WW8Num2z0">
    <w:name w:val="WW8Num2z0"/>
    <w:rPr>
      <w:rFonts w:ascii="Wingdings" w:hAnsi="Wingdings"/>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3z3">
    <w:name w:val="WW8Num3z3"/>
    <w:rPr>
      <w:rFonts w:ascii="Symbol" w:hAnsi="Symbol"/>
    </w:rPr>
  </w:style>
  <w:style w:type="character" w:customStyle="1" w:styleId="WW8Num6z0">
    <w:name w:val="WW8Num6z0"/>
    <w:rPr>
      <w:rFonts w:ascii="Wingdings" w:hAnsi="Wingdings"/>
    </w:rPr>
  </w:style>
  <w:style w:type="character" w:customStyle="1" w:styleId="WW8Num7z0">
    <w:name w:val="WW8Num7z0"/>
    <w:rPr>
      <w:rFonts w:ascii="Symbol" w:eastAsia="Times New Roman" w:hAnsi="Symbol" w:cs="Times New Roman"/>
    </w:rPr>
  </w:style>
  <w:style w:type="character" w:customStyle="1" w:styleId="WW8Num8z0">
    <w:name w:val="WW8Num8z0"/>
    <w:rPr>
      <w:rFonts w:ascii="Wingdings" w:eastAsia="Times New Roman" w:hAnsi="Wingdings" w:cs="Times New Roman"/>
      <w:sz w:val="16"/>
      <w:szCs w:val="16"/>
    </w:rPr>
  </w:style>
  <w:style w:type="character" w:customStyle="1" w:styleId="WW8Num9z0">
    <w:name w:val="WW8Num9z0"/>
    <w:rPr>
      <w:rFonts w:ascii="Comic Sans MS" w:hAnsi="Comic Sans MS"/>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9z3">
    <w:name w:val="WW8Num9z3"/>
    <w:rPr>
      <w:rFonts w:ascii="Symbol" w:hAnsi="Symbol"/>
    </w:rPr>
  </w:style>
  <w:style w:type="character" w:customStyle="1" w:styleId="WW8Num10z0">
    <w:name w:val="WW8Num10z0"/>
    <w:rPr>
      <w:rFonts w:ascii="Wingdings 2" w:hAnsi="Wingdings 2"/>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0">
    <w:name w:val="WW8Num11z0"/>
    <w:rPr>
      <w:rFonts w:ascii="Wingdings" w:hAnsi="Wingdings"/>
    </w:rPr>
  </w:style>
  <w:style w:type="character" w:customStyle="1" w:styleId="WW8Num11z1">
    <w:name w:val="WW8Num11z1"/>
    <w:rPr>
      <w:rFonts w:ascii="Courier New" w:hAnsi="Courier New" w:cs="Courier New"/>
    </w:rPr>
  </w:style>
  <w:style w:type="character" w:customStyle="1" w:styleId="WW8Num11z3">
    <w:name w:val="WW8Num11z3"/>
    <w:rPr>
      <w:rFonts w:ascii="Symbol" w:hAnsi="Symbol"/>
    </w:rPr>
  </w:style>
  <w:style w:type="character" w:customStyle="1" w:styleId="WW8Num12z0">
    <w:name w:val="WW8Num12z0"/>
    <w:rPr>
      <w:rFonts w:ascii="Comic Sans MS" w:hAnsi="Comic Sans MS"/>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4z0">
    <w:name w:val="WW8Num14z0"/>
    <w:rPr>
      <w:rFonts w:ascii="Wingdings" w:eastAsia="Times New Roman" w:hAnsi="Wingdings" w:cs="Times New Roman"/>
      <w:sz w:val="16"/>
      <w:szCs w:val="16"/>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4z4">
    <w:name w:val="WW8Num14z4"/>
    <w:rPr>
      <w:rFonts w:ascii="Courier New" w:hAnsi="Courier New"/>
    </w:rPr>
  </w:style>
  <w:style w:type="character" w:customStyle="1" w:styleId="WW8Num15z0">
    <w:name w:val="WW8Num15z0"/>
    <w:rPr>
      <w:rFonts w:ascii="Comic Sans MS" w:hAnsi="Comic Sans M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Wingdings" w:hAnsi="Wingdings"/>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7z0">
    <w:name w:val="WW8Num17z0"/>
    <w:rPr>
      <w:rFonts w:ascii="Wingdings" w:eastAsia="Times New Roman" w:hAnsi="Wingdings" w:cs="Times New Roman"/>
      <w:sz w:val="16"/>
      <w:szCs w:val="16"/>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7z4">
    <w:name w:val="WW8Num17z4"/>
    <w:rPr>
      <w:rFonts w:ascii="Courier New" w:hAnsi="Courier New"/>
    </w:rPr>
  </w:style>
  <w:style w:type="character" w:customStyle="1" w:styleId="WW8Num18z0">
    <w:name w:val="WW8Num18z0"/>
    <w:rPr>
      <w:rFonts w:ascii="Times New Roman" w:eastAsia="Times New Roman" w:hAnsi="Times New Roman"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8z3">
    <w:name w:val="WW8Num18z3"/>
    <w:rPr>
      <w:rFonts w:ascii="Symbol" w:hAnsi="Symbol"/>
    </w:rPr>
  </w:style>
  <w:style w:type="character" w:customStyle="1" w:styleId="WW8Num19z0">
    <w:name w:val="WW8Num19z0"/>
    <w:rPr>
      <w:rFonts w:ascii="Comic Sans MS" w:hAnsi="Comic Sans MS"/>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19z3">
    <w:name w:val="WW8Num19z3"/>
    <w:rPr>
      <w:rFonts w:ascii="Symbol" w:hAnsi="Symbol"/>
    </w:rPr>
  </w:style>
  <w:style w:type="character" w:customStyle="1" w:styleId="WW8Num20z0">
    <w:name w:val="WW8Num20z0"/>
    <w:rPr>
      <w:rFonts w:ascii="Wingdings" w:hAnsi="Wingdings"/>
      <w:sz w:val="16"/>
      <w:szCs w:val="16"/>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0z4">
    <w:name w:val="WW8Num20z4"/>
    <w:rPr>
      <w:rFonts w:ascii="Courier New" w:hAnsi="Courier New"/>
    </w:rPr>
  </w:style>
  <w:style w:type="character" w:customStyle="1" w:styleId="WW8Num21z0">
    <w:name w:val="WW8Num21z0"/>
    <w:rPr>
      <w:rFonts w:ascii="Times New Roman" w:eastAsia="Times New Roman" w:hAnsi="Times New Roman" w:cs="Times New Roman"/>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1z4">
    <w:name w:val="WW8Num21z4"/>
    <w:rPr>
      <w:rFonts w:ascii="Courier New" w:hAnsi="Courier New"/>
    </w:rPr>
  </w:style>
  <w:style w:type="character" w:customStyle="1" w:styleId="WW8Num22z0">
    <w:name w:val="WW8Num22z0"/>
    <w:rPr>
      <w:rFonts w:ascii="Wingdings" w:hAnsi="Wingdings"/>
      <w:sz w:val="16"/>
      <w:szCs w:val="16"/>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rPr>
  </w:style>
  <w:style w:type="character" w:customStyle="1" w:styleId="WW8Num22z3">
    <w:name w:val="WW8Num22z3"/>
    <w:rPr>
      <w:rFonts w:ascii="Symbol" w:hAnsi="Symbol"/>
    </w:rPr>
  </w:style>
  <w:style w:type="character" w:customStyle="1" w:styleId="WW8Num22z4">
    <w:name w:val="WW8Num22z4"/>
    <w:rPr>
      <w:rFonts w:ascii="Courier New" w:hAnsi="Courier New"/>
    </w:rPr>
  </w:style>
  <w:style w:type="character" w:customStyle="1" w:styleId="WW8Num23z0">
    <w:name w:val="WW8Num23z0"/>
    <w:rPr>
      <w:rFonts w:ascii="Comic Sans MS" w:hAnsi="Comic Sans MS"/>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eastAsia="Times New Roman" w:hAnsi="Wingdings" w:cs="Times New Roman"/>
      <w:sz w:val="16"/>
      <w:szCs w:val="16"/>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4z3">
    <w:name w:val="WW8Num24z3"/>
    <w:rPr>
      <w:rFonts w:ascii="Symbol" w:hAnsi="Symbol"/>
    </w:rPr>
  </w:style>
  <w:style w:type="character" w:customStyle="1" w:styleId="WW8Num24z4">
    <w:name w:val="WW8Num24z4"/>
    <w:rPr>
      <w:rFonts w:ascii="Courier New" w:hAnsi="Courier New"/>
    </w:rPr>
  </w:style>
  <w:style w:type="character" w:customStyle="1" w:styleId="WW8Num25z0">
    <w:name w:val="WW8Num25z0"/>
    <w:rPr>
      <w:rFonts w:ascii="Wingdings" w:eastAsia="Times New Roman" w:hAnsi="Wingdings" w:cs="Times New Roman"/>
      <w:sz w:val="16"/>
      <w:szCs w:val="16"/>
    </w:rPr>
  </w:style>
  <w:style w:type="character" w:customStyle="1" w:styleId="WW8Num25z1">
    <w:name w:val="WW8Num25z1"/>
    <w:rPr>
      <w:rFonts w:ascii="Courier New" w:hAnsi="Courier New" w:cs="Courier New"/>
    </w:rPr>
  </w:style>
  <w:style w:type="character" w:customStyle="1" w:styleId="WW8Num25z2">
    <w:name w:val="WW8Num25z2"/>
    <w:rPr>
      <w:rFonts w:ascii="Wingdings" w:hAnsi="Wingdings"/>
    </w:rPr>
  </w:style>
  <w:style w:type="character" w:customStyle="1" w:styleId="WW8Num25z3">
    <w:name w:val="WW8Num25z3"/>
    <w:rPr>
      <w:rFonts w:ascii="Symbol" w:hAnsi="Symbol"/>
    </w:rPr>
  </w:style>
  <w:style w:type="character" w:customStyle="1" w:styleId="WW8Num25z4">
    <w:name w:val="WW8Num25z4"/>
    <w:rPr>
      <w:rFonts w:ascii="Courier New" w:hAnsi="Courier New"/>
    </w:rPr>
  </w:style>
  <w:style w:type="character" w:customStyle="1" w:styleId="WW8Num26z0">
    <w:name w:val="WW8Num26z0"/>
    <w:rPr>
      <w:rFonts w:ascii="Comic Sans MS" w:hAnsi="Comic Sans MS"/>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0">
    <w:name w:val="WW8Num27z0"/>
    <w:rPr>
      <w:rFonts w:ascii="Comic Sans MS" w:hAnsi="Comic Sans MS"/>
    </w:rPr>
  </w:style>
  <w:style w:type="character" w:customStyle="1" w:styleId="WW8Num27z1">
    <w:name w:val="WW8Num27z1"/>
    <w:rPr>
      <w:rFonts w:ascii="Courier New" w:hAnsi="Courier New" w:cs="Courier New"/>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8z0">
    <w:name w:val="WW8Num28z0"/>
    <w:rPr>
      <w:rFonts w:ascii="Wingdings" w:eastAsia="Times New Roman" w:hAnsi="Wingdings" w:cs="Times New Roman"/>
      <w:sz w:val="16"/>
      <w:szCs w:val="16"/>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0">
    <w:name w:val="WW8Num29z0"/>
    <w:rPr>
      <w:rFonts w:ascii="Wingdings" w:hAnsi="Wingdings"/>
    </w:rPr>
  </w:style>
  <w:style w:type="character" w:customStyle="1" w:styleId="WW8Num29z1">
    <w:name w:val="WW8Num29z1"/>
    <w:rPr>
      <w:rFonts w:ascii="Courier New" w:hAnsi="Courier New" w:cs="Courier New"/>
    </w:rPr>
  </w:style>
  <w:style w:type="character" w:customStyle="1" w:styleId="WW8Num29z3">
    <w:name w:val="WW8Num29z3"/>
    <w:rPr>
      <w:rFonts w:ascii="Symbol" w:hAnsi="Symbol"/>
    </w:rPr>
  </w:style>
  <w:style w:type="character" w:customStyle="1" w:styleId="WW8Num30z0">
    <w:name w:val="WW8Num30z0"/>
    <w:rPr>
      <w:rFonts w:ascii="Wingdings" w:eastAsia="Times New Roman" w:hAnsi="Wingdings" w:cs="Times New Roman"/>
    </w:rPr>
  </w:style>
  <w:style w:type="character" w:customStyle="1" w:styleId="WW8Num30z1">
    <w:name w:val="WW8Num30z1"/>
    <w:rPr>
      <w:rFonts w:ascii="Courier New" w:hAnsi="Courier New" w:cs="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eastAsia="Times New Roman" w:hAnsi="Wingdings" w:cs="Times New Roman"/>
      <w:sz w:val="16"/>
      <w:szCs w:val="16"/>
    </w:rPr>
  </w:style>
  <w:style w:type="character" w:customStyle="1" w:styleId="WW8Num31z1">
    <w:name w:val="WW8Num31z1"/>
    <w:rPr>
      <w:rFonts w:ascii="Courier New" w:hAnsi="Courier New" w:cs="Courier New"/>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Symbol" w:eastAsia="Times New Roman" w:hAnsi="Symbol" w:cs="Times New Roman"/>
    </w:rPr>
  </w:style>
  <w:style w:type="character" w:customStyle="1" w:styleId="WW8Num33z1">
    <w:name w:val="WW8Num33z1"/>
    <w:rPr>
      <w:rFonts w:ascii="Courier New" w:hAnsi="Courier New"/>
    </w:rPr>
  </w:style>
  <w:style w:type="character" w:customStyle="1" w:styleId="WW8Num33z2">
    <w:name w:val="WW8Num33z2"/>
    <w:rPr>
      <w:rFonts w:ascii="Wingdings" w:hAnsi="Wingdings"/>
    </w:rPr>
  </w:style>
  <w:style w:type="character" w:customStyle="1" w:styleId="WW8Num33z3">
    <w:name w:val="WW8Num33z3"/>
    <w:rPr>
      <w:rFonts w:ascii="Symbol" w:hAnsi="Symbol"/>
    </w:rPr>
  </w:style>
  <w:style w:type="character" w:customStyle="1" w:styleId="WW8Num34z0">
    <w:name w:val="WW8Num34z0"/>
    <w:rPr>
      <w:rFonts w:ascii="Comic Sans MS" w:hAnsi="Comic Sans MS"/>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Policepardfaut2">
    <w:name w:val="Police par défaut2"/>
  </w:style>
  <w:style w:type="character" w:customStyle="1" w:styleId="WW-Absatz-Standardschriftart">
    <w:name w:val="WW-Absatz-Standardschriftart"/>
  </w:style>
  <w:style w:type="character" w:customStyle="1" w:styleId="WW8Num1z0">
    <w:name w:val="WW8Num1z0"/>
    <w:rPr>
      <w:rFonts w:ascii="Wingdings" w:hAnsi="Wingdings"/>
      <w:sz w:val="16"/>
      <w:szCs w:val="16"/>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1z3">
    <w:name w:val="WW8Num1z3"/>
    <w:rPr>
      <w:rFonts w:ascii="Symbol" w:hAnsi="Symbol"/>
    </w:rPr>
  </w:style>
  <w:style w:type="character" w:customStyle="1" w:styleId="WW8Num1z4">
    <w:name w:val="WW8Num1z4"/>
    <w:rPr>
      <w:rFonts w:ascii="Courier New" w:hAnsi="Courier New"/>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4z4">
    <w:name w:val="WW8Num4z4"/>
    <w:rPr>
      <w:rFonts w:ascii="Courier New" w:hAnsi="Courier New"/>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7z3">
    <w:name w:val="WW8Num7z3"/>
    <w:rPr>
      <w:rFonts w:ascii="Symbol" w:hAnsi="Symbol"/>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8z4">
    <w:name w:val="WW8Num8z4"/>
    <w:rPr>
      <w:rFonts w:ascii="Courier New" w:hAnsi="Courier New"/>
    </w:rPr>
  </w:style>
  <w:style w:type="character" w:customStyle="1" w:styleId="Policepardfaut1">
    <w:name w:val="Police par défaut1"/>
  </w:style>
  <w:style w:type="character" w:styleId="Numrodepage">
    <w:name w:val="page number"/>
    <w:basedOn w:val="Policepardfaut1"/>
  </w:style>
  <w:style w:type="character" w:styleId="Lienhypertexte">
    <w:name w:val="Hyperlink"/>
    <w:rPr>
      <w:color w:val="047054"/>
      <w:u w:val="single"/>
    </w:rPr>
  </w:style>
  <w:style w:type="character" w:customStyle="1" w:styleId="titre10">
    <w:name w:val="titre1"/>
    <w:basedOn w:val="Policepardfaut1"/>
  </w:style>
  <w:style w:type="paragraph" w:customStyle="1" w:styleId="Titre20">
    <w:name w:val="Titre2"/>
    <w:basedOn w:val="Normal"/>
    <w:next w:val="Corpsdetexte"/>
    <w:pPr>
      <w:keepNext/>
      <w:spacing w:before="240" w:after="120"/>
    </w:pPr>
    <w:rPr>
      <w:rFonts w:ascii="Arial" w:eastAsia="Lucida Sans Unicode" w:hAnsi="Arial" w:cs="Tahoma"/>
      <w:sz w:val="28"/>
      <w:szCs w:val="28"/>
    </w:rPr>
  </w:style>
  <w:style w:type="paragraph" w:styleId="Corpsdetexte">
    <w:name w:val="Body Text"/>
    <w:basedOn w:val="Normal"/>
    <w:pPr>
      <w:jc w:val="both"/>
    </w:pPr>
    <w:rPr>
      <w:rFonts w:ascii="Comic Sans MS" w:hAnsi="Comic Sans MS" w:cs="Arial"/>
    </w:rPr>
  </w:style>
  <w:style w:type="paragraph" w:styleId="Liste">
    <w:name w:val="List"/>
    <w:basedOn w:val="Corpsdetexte"/>
    <w:rPr>
      <w:rFonts w:cs="Tahoma"/>
    </w:rPr>
  </w:style>
  <w:style w:type="paragraph" w:customStyle="1" w:styleId="Lgende2">
    <w:name w:val="Légende2"/>
    <w:basedOn w:val="Normal"/>
    <w:pPr>
      <w:suppressLineNumbers/>
      <w:spacing w:before="120" w:after="120"/>
    </w:pPr>
    <w:rPr>
      <w:rFonts w:cs="Tahoma"/>
      <w:i/>
      <w:iCs/>
    </w:rPr>
  </w:style>
  <w:style w:type="paragraph" w:customStyle="1" w:styleId="Rpertoire">
    <w:name w:val="Répertoire"/>
    <w:basedOn w:val="Normal"/>
    <w:pPr>
      <w:suppressLineNumbers/>
    </w:pPr>
    <w:rPr>
      <w:rFonts w:cs="Tahoma"/>
    </w:rPr>
  </w:style>
  <w:style w:type="paragraph" w:customStyle="1" w:styleId="Titre11">
    <w:name w:val="Titre1"/>
    <w:basedOn w:val="Normal"/>
    <w:next w:val="Corpsdetexte"/>
    <w:pPr>
      <w:keepNext/>
      <w:spacing w:before="240" w:after="120"/>
    </w:pPr>
    <w:rPr>
      <w:rFonts w:ascii="Arial" w:eastAsia="MS Mincho" w:hAnsi="Arial" w:cs="Tahoma"/>
      <w:sz w:val="28"/>
      <w:szCs w:val="28"/>
    </w:rPr>
  </w:style>
  <w:style w:type="paragraph" w:customStyle="1" w:styleId="Lgende1">
    <w:name w:val="Légende1"/>
    <w:basedOn w:val="Normal"/>
    <w:pPr>
      <w:suppressLineNumbers/>
      <w:spacing w:before="120" w:after="120"/>
    </w:pPr>
    <w:rPr>
      <w:rFonts w:cs="Tahoma"/>
      <w:i/>
      <w:iCs/>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customStyle="1" w:styleId="Blockquote">
    <w:name w:val="Blockquote"/>
    <w:basedOn w:val="Normal"/>
    <w:pPr>
      <w:autoSpaceDE w:val="0"/>
      <w:spacing w:before="100" w:after="100"/>
      <w:ind w:left="360" w:right="360"/>
    </w:pPr>
  </w:style>
  <w:style w:type="paragraph" w:customStyle="1" w:styleId="StyleTitre2ComicSansMS12ptNonGrasNonItalique">
    <w:name w:val="Style Titre 2 + Comic Sans MS 12 pt Non Gras Non Italique"/>
    <w:pPr>
      <w:suppressAutoHyphens/>
    </w:pPr>
    <w:rPr>
      <w:rFonts w:ascii="Comic Sans MS" w:eastAsia="Arial" w:hAnsi="Comic Sans MS" w:cs="Arial"/>
      <w:sz w:val="24"/>
      <w:szCs w:val="28"/>
      <w:lang w:eastAsia="ar-SA"/>
    </w:rPr>
  </w:style>
  <w:style w:type="paragraph" w:customStyle="1" w:styleId="StyleBlockquoteJustifiPremireligne061cm">
    <w:name w:val="Style Blockquote + Justifié Première ligne : 061 cm"/>
    <w:pPr>
      <w:suppressAutoHyphens/>
      <w:ind w:firstLine="348"/>
      <w:jc w:val="both"/>
    </w:pPr>
    <w:rPr>
      <w:rFonts w:eastAsia="Arial"/>
      <w:sz w:val="24"/>
      <w:lang w:eastAsia="ar-SA"/>
    </w:rPr>
  </w:style>
  <w:style w:type="paragraph" w:styleId="Retraitcorpsdetexte">
    <w:name w:val="Body Text Indent"/>
    <w:basedOn w:val="Normal"/>
    <w:pPr>
      <w:ind w:left="336"/>
      <w:jc w:val="both"/>
    </w:pPr>
    <w:rPr>
      <w:rFonts w:ascii="Comic Sans MS" w:hAnsi="Comic Sans MS"/>
    </w:rPr>
  </w:style>
  <w:style w:type="paragraph" w:customStyle="1" w:styleId="Explorateurdedocument1">
    <w:name w:val="Explorateur de document1"/>
    <w:basedOn w:val="Normal"/>
    <w:pPr>
      <w:shd w:val="clear" w:color="auto" w:fill="000080"/>
    </w:pPr>
    <w:rPr>
      <w:rFonts w:ascii="Tahoma" w:hAnsi="Tahoma" w:cs="Tahoma"/>
    </w:rPr>
  </w:style>
  <w:style w:type="paragraph" w:customStyle="1" w:styleId="Corpsdetexte21">
    <w:name w:val="Corps de texte 21"/>
    <w:basedOn w:val="Normal"/>
    <w:rPr>
      <w:rFonts w:ascii="Comic Sans MS" w:hAnsi="Comic Sans MS"/>
      <w:sz w:val="22"/>
    </w:rPr>
  </w:style>
  <w:style w:type="paragraph" w:customStyle="1" w:styleId="Corpsdetexte31">
    <w:name w:val="Corps de texte 31"/>
    <w:basedOn w:val="Normal"/>
    <w:pPr>
      <w:jc w:val="center"/>
    </w:pPr>
    <w:rPr>
      <w:rFonts w:ascii="Comic Sans MS" w:hAnsi="Comic Sans MS"/>
      <w:sz w:val="22"/>
      <w:szCs w:val="22"/>
    </w:rPr>
  </w:style>
  <w:style w:type="paragraph" w:styleId="NormalWeb">
    <w:name w:val="Normal (Web)"/>
    <w:basedOn w:val="Normal"/>
    <w:uiPriority w:val="99"/>
    <w:pPr>
      <w:spacing w:before="280" w:after="280"/>
    </w:pPr>
    <w:rPr>
      <w:rFonts w:ascii="Arial Unicode MS" w:eastAsia="Arial Unicode MS" w:hAnsi="Arial Unicode MS" w:cs="Arial Unicode MS"/>
      <w:color w:val="000080"/>
    </w:rPr>
  </w:style>
  <w:style w:type="paragraph" w:customStyle="1" w:styleId="intro">
    <w:name w:val="intro"/>
    <w:basedOn w:val="Normal"/>
    <w:pPr>
      <w:spacing w:before="280" w:after="280"/>
    </w:pPr>
    <w:rPr>
      <w:rFonts w:ascii="Arial Unicode MS" w:eastAsia="Arial Unicode MS" w:hAnsi="Arial Unicode MS" w:cs="Arial Unicode MS"/>
    </w:rPr>
  </w:style>
  <w:style w:type="paragraph" w:customStyle="1" w:styleId="texte">
    <w:name w:val="texte"/>
    <w:basedOn w:val="Normal"/>
    <w:pPr>
      <w:spacing w:before="280" w:after="280"/>
    </w:pPr>
    <w:rPr>
      <w:rFonts w:ascii="Arial Unicode MS" w:eastAsia="Arial Unicode MS" w:hAnsi="Arial Unicode MS" w:cs="Arial Unicode MS"/>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paragraph" w:styleId="Textedebulles">
    <w:name w:val="Balloon Text"/>
    <w:basedOn w:val="Normal"/>
    <w:rPr>
      <w:rFonts w:ascii="Tahoma" w:hAnsi="Tahoma" w:cs="Tahoma"/>
      <w:sz w:val="16"/>
      <w:szCs w:val="16"/>
    </w:rPr>
  </w:style>
  <w:style w:type="paragraph" w:customStyle="1" w:styleId="Corpsdetexte22">
    <w:name w:val="Corps de texte 22"/>
    <w:basedOn w:val="Normal"/>
    <w:pPr>
      <w:spacing w:after="120" w:line="480" w:lineRule="auto"/>
    </w:pPr>
  </w:style>
  <w:style w:type="paragraph" w:customStyle="1" w:styleId="Corpsdetexte32">
    <w:name w:val="Corps de texte 32"/>
    <w:basedOn w:val="Normal"/>
    <w:pPr>
      <w:spacing w:after="120"/>
    </w:pPr>
    <w:rPr>
      <w:sz w:val="16"/>
      <w:szCs w:val="16"/>
    </w:rPr>
  </w:style>
  <w:style w:type="character" w:styleId="lev">
    <w:name w:val="Strong"/>
    <w:uiPriority w:val="22"/>
    <w:qFormat/>
    <w:rsid w:val="00C72FD3"/>
    <w:rPr>
      <w:b/>
      <w:bCs/>
    </w:rPr>
  </w:style>
  <w:style w:type="paragraph" w:customStyle="1" w:styleId="Paragraphedeliste1">
    <w:name w:val="Paragraphe de liste1"/>
    <w:basedOn w:val="Normal"/>
    <w:rsid w:val="001E7391"/>
    <w:pPr>
      <w:suppressAutoHyphens w:val="0"/>
      <w:spacing w:after="200" w:line="276" w:lineRule="auto"/>
      <w:ind w:left="720"/>
      <w:contextualSpacing/>
    </w:pPr>
    <w:rPr>
      <w:rFonts w:ascii="Calibri" w:hAnsi="Calibri"/>
      <w:sz w:val="22"/>
      <w:szCs w:val="22"/>
      <w:lang w:eastAsia="en-US"/>
    </w:rPr>
  </w:style>
  <w:style w:type="paragraph" w:styleId="Sansinterligne">
    <w:name w:val="No Spacing"/>
    <w:link w:val="SansinterligneCar"/>
    <w:uiPriority w:val="1"/>
    <w:qFormat/>
    <w:rsid w:val="00F353CE"/>
    <w:rPr>
      <w:rFonts w:ascii="Calibri" w:hAnsi="Calibri"/>
      <w:sz w:val="22"/>
      <w:szCs w:val="22"/>
    </w:rPr>
  </w:style>
  <w:style w:type="character" w:customStyle="1" w:styleId="SansinterligneCar">
    <w:name w:val="Sans interligne Car"/>
    <w:link w:val="Sansinterligne"/>
    <w:uiPriority w:val="1"/>
    <w:rsid w:val="00F353CE"/>
    <w:rPr>
      <w:rFonts w:ascii="Calibri" w:hAnsi="Calibri"/>
      <w:sz w:val="22"/>
      <w:szCs w:val="22"/>
    </w:rPr>
  </w:style>
  <w:style w:type="table" w:styleId="Grilledutableau">
    <w:name w:val="Table Grid"/>
    <w:basedOn w:val="TableauNormal"/>
    <w:rsid w:val="002234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coneicone-chevron-toggle">
    <w:name w:val="icone icone-chevron-toggle"/>
    <w:rsid w:val="00044E6D"/>
    <w:rPr>
      <w:shd w:val="clear" w:color="auto" w:fill="EFEEEC"/>
    </w:rPr>
  </w:style>
  <w:style w:type="character" w:customStyle="1" w:styleId="skypec2ctextspan">
    <w:name w:val="skype_c2c_text_span"/>
    <w:basedOn w:val="Policepardfaut"/>
    <w:rsid w:val="006A1FDF"/>
  </w:style>
  <w:style w:type="paragraph" w:styleId="Paragraphedeliste">
    <w:name w:val="List Paragraph"/>
    <w:basedOn w:val="Normal"/>
    <w:uiPriority w:val="34"/>
    <w:qFormat/>
    <w:rsid w:val="006C7CB8"/>
    <w:pPr>
      <w:suppressAutoHyphens w:val="0"/>
      <w:spacing w:after="160" w:line="256" w:lineRule="auto"/>
      <w:ind w:left="720"/>
      <w:contextualSpacing/>
    </w:pPr>
    <w:rPr>
      <w:rFonts w:asciiTheme="minorHAnsi" w:eastAsiaTheme="minorHAnsi" w:hAnsiTheme="minorHAnsi" w:cstheme="minorBidi"/>
      <w:sz w:val="22"/>
      <w:szCs w:val="22"/>
      <w:lang w:eastAsia="en-US"/>
    </w:rPr>
  </w:style>
  <w:style w:type="paragraph" w:customStyle="1" w:styleId="aolmailmsonormal">
    <w:name w:val="aolmail_msonormal"/>
    <w:basedOn w:val="Normal"/>
    <w:rsid w:val="00011FDB"/>
    <w:pPr>
      <w:suppressAutoHyphens w:val="0"/>
      <w:spacing w:before="100" w:beforeAutospacing="1" w:after="100" w:afterAutospacing="1"/>
    </w:pPr>
    <w:rPr>
      <w:lang w:eastAsia="fr-FR"/>
    </w:rPr>
  </w:style>
  <w:style w:type="paragraph" w:customStyle="1" w:styleId="Titre110">
    <w:name w:val="Titre 11"/>
    <w:basedOn w:val="Normal"/>
    <w:uiPriority w:val="1"/>
    <w:qFormat/>
    <w:rsid w:val="00DF2393"/>
    <w:pPr>
      <w:widowControl w:val="0"/>
      <w:suppressAutoHyphens w:val="0"/>
      <w:ind w:left="383"/>
      <w:outlineLvl w:val="1"/>
    </w:pPr>
    <w:rPr>
      <w:rFonts w:cstheme="minorBidi"/>
      <w:sz w:val="178"/>
      <w:szCs w:val="17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74471">
      <w:bodyDiv w:val="1"/>
      <w:marLeft w:val="0"/>
      <w:marRight w:val="0"/>
      <w:marTop w:val="0"/>
      <w:marBottom w:val="0"/>
      <w:divBdr>
        <w:top w:val="none" w:sz="0" w:space="0" w:color="auto"/>
        <w:left w:val="none" w:sz="0" w:space="0" w:color="auto"/>
        <w:bottom w:val="none" w:sz="0" w:space="0" w:color="auto"/>
        <w:right w:val="none" w:sz="0" w:space="0" w:color="auto"/>
      </w:divBdr>
    </w:div>
    <w:div w:id="33694649">
      <w:bodyDiv w:val="1"/>
      <w:marLeft w:val="0"/>
      <w:marRight w:val="0"/>
      <w:marTop w:val="0"/>
      <w:marBottom w:val="0"/>
      <w:divBdr>
        <w:top w:val="none" w:sz="0" w:space="0" w:color="auto"/>
        <w:left w:val="none" w:sz="0" w:space="0" w:color="auto"/>
        <w:bottom w:val="none" w:sz="0" w:space="0" w:color="auto"/>
        <w:right w:val="none" w:sz="0" w:space="0" w:color="auto"/>
      </w:divBdr>
    </w:div>
    <w:div w:id="69469260">
      <w:bodyDiv w:val="1"/>
      <w:marLeft w:val="0"/>
      <w:marRight w:val="0"/>
      <w:marTop w:val="0"/>
      <w:marBottom w:val="0"/>
      <w:divBdr>
        <w:top w:val="none" w:sz="0" w:space="0" w:color="auto"/>
        <w:left w:val="none" w:sz="0" w:space="0" w:color="auto"/>
        <w:bottom w:val="none" w:sz="0" w:space="0" w:color="auto"/>
        <w:right w:val="none" w:sz="0" w:space="0" w:color="auto"/>
      </w:divBdr>
      <w:divsChild>
        <w:div w:id="1184630010">
          <w:marLeft w:val="0"/>
          <w:marRight w:val="0"/>
          <w:marTop w:val="0"/>
          <w:marBottom w:val="0"/>
          <w:divBdr>
            <w:top w:val="none" w:sz="0" w:space="0" w:color="auto"/>
            <w:left w:val="none" w:sz="0" w:space="0" w:color="auto"/>
            <w:bottom w:val="none" w:sz="0" w:space="0" w:color="auto"/>
            <w:right w:val="none" w:sz="0" w:space="0" w:color="auto"/>
          </w:divBdr>
          <w:divsChild>
            <w:div w:id="1038432801">
              <w:marLeft w:val="0"/>
              <w:marRight w:val="0"/>
              <w:marTop w:val="0"/>
              <w:marBottom w:val="0"/>
              <w:divBdr>
                <w:top w:val="none" w:sz="0" w:space="0" w:color="auto"/>
                <w:left w:val="none" w:sz="0" w:space="0" w:color="auto"/>
                <w:bottom w:val="none" w:sz="0" w:space="0" w:color="auto"/>
                <w:right w:val="none" w:sz="0" w:space="0" w:color="auto"/>
              </w:divBdr>
            </w:div>
            <w:div w:id="1633318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78910">
      <w:bodyDiv w:val="1"/>
      <w:marLeft w:val="0"/>
      <w:marRight w:val="0"/>
      <w:marTop w:val="0"/>
      <w:marBottom w:val="0"/>
      <w:divBdr>
        <w:top w:val="none" w:sz="0" w:space="0" w:color="auto"/>
        <w:left w:val="none" w:sz="0" w:space="0" w:color="auto"/>
        <w:bottom w:val="none" w:sz="0" w:space="0" w:color="auto"/>
        <w:right w:val="none" w:sz="0" w:space="0" w:color="auto"/>
      </w:divBdr>
    </w:div>
    <w:div w:id="217673822">
      <w:bodyDiv w:val="1"/>
      <w:marLeft w:val="0"/>
      <w:marRight w:val="0"/>
      <w:marTop w:val="0"/>
      <w:marBottom w:val="0"/>
      <w:divBdr>
        <w:top w:val="none" w:sz="0" w:space="0" w:color="auto"/>
        <w:left w:val="none" w:sz="0" w:space="0" w:color="auto"/>
        <w:bottom w:val="none" w:sz="0" w:space="0" w:color="auto"/>
        <w:right w:val="none" w:sz="0" w:space="0" w:color="auto"/>
      </w:divBdr>
    </w:div>
    <w:div w:id="252781720">
      <w:bodyDiv w:val="1"/>
      <w:marLeft w:val="0"/>
      <w:marRight w:val="0"/>
      <w:marTop w:val="0"/>
      <w:marBottom w:val="0"/>
      <w:divBdr>
        <w:top w:val="none" w:sz="0" w:space="0" w:color="auto"/>
        <w:left w:val="none" w:sz="0" w:space="0" w:color="auto"/>
        <w:bottom w:val="none" w:sz="0" w:space="0" w:color="auto"/>
        <w:right w:val="none" w:sz="0" w:space="0" w:color="auto"/>
      </w:divBdr>
    </w:div>
    <w:div w:id="337734017">
      <w:bodyDiv w:val="1"/>
      <w:marLeft w:val="0"/>
      <w:marRight w:val="0"/>
      <w:marTop w:val="0"/>
      <w:marBottom w:val="0"/>
      <w:divBdr>
        <w:top w:val="none" w:sz="0" w:space="0" w:color="auto"/>
        <w:left w:val="none" w:sz="0" w:space="0" w:color="auto"/>
        <w:bottom w:val="none" w:sz="0" w:space="0" w:color="auto"/>
        <w:right w:val="none" w:sz="0" w:space="0" w:color="auto"/>
      </w:divBdr>
    </w:div>
    <w:div w:id="341052446">
      <w:bodyDiv w:val="1"/>
      <w:marLeft w:val="0"/>
      <w:marRight w:val="0"/>
      <w:marTop w:val="0"/>
      <w:marBottom w:val="0"/>
      <w:divBdr>
        <w:top w:val="none" w:sz="0" w:space="0" w:color="auto"/>
        <w:left w:val="none" w:sz="0" w:space="0" w:color="auto"/>
        <w:bottom w:val="none" w:sz="0" w:space="0" w:color="auto"/>
        <w:right w:val="none" w:sz="0" w:space="0" w:color="auto"/>
      </w:divBdr>
    </w:div>
    <w:div w:id="343242711">
      <w:bodyDiv w:val="1"/>
      <w:marLeft w:val="0"/>
      <w:marRight w:val="0"/>
      <w:marTop w:val="0"/>
      <w:marBottom w:val="0"/>
      <w:divBdr>
        <w:top w:val="none" w:sz="0" w:space="0" w:color="auto"/>
        <w:left w:val="none" w:sz="0" w:space="0" w:color="auto"/>
        <w:bottom w:val="none" w:sz="0" w:space="0" w:color="auto"/>
        <w:right w:val="none" w:sz="0" w:space="0" w:color="auto"/>
      </w:divBdr>
    </w:div>
    <w:div w:id="353504258">
      <w:bodyDiv w:val="1"/>
      <w:marLeft w:val="0"/>
      <w:marRight w:val="0"/>
      <w:marTop w:val="0"/>
      <w:marBottom w:val="0"/>
      <w:divBdr>
        <w:top w:val="none" w:sz="0" w:space="0" w:color="auto"/>
        <w:left w:val="none" w:sz="0" w:space="0" w:color="auto"/>
        <w:bottom w:val="none" w:sz="0" w:space="0" w:color="auto"/>
        <w:right w:val="none" w:sz="0" w:space="0" w:color="auto"/>
      </w:divBdr>
    </w:div>
    <w:div w:id="365182117">
      <w:bodyDiv w:val="1"/>
      <w:marLeft w:val="0"/>
      <w:marRight w:val="0"/>
      <w:marTop w:val="0"/>
      <w:marBottom w:val="0"/>
      <w:divBdr>
        <w:top w:val="none" w:sz="0" w:space="0" w:color="auto"/>
        <w:left w:val="none" w:sz="0" w:space="0" w:color="auto"/>
        <w:bottom w:val="none" w:sz="0" w:space="0" w:color="auto"/>
        <w:right w:val="none" w:sz="0" w:space="0" w:color="auto"/>
      </w:divBdr>
    </w:div>
    <w:div w:id="479737534">
      <w:bodyDiv w:val="1"/>
      <w:marLeft w:val="0"/>
      <w:marRight w:val="0"/>
      <w:marTop w:val="0"/>
      <w:marBottom w:val="0"/>
      <w:divBdr>
        <w:top w:val="none" w:sz="0" w:space="0" w:color="auto"/>
        <w:left w:val="none" w:sz="0" w:space="0" w:color="auto"/>
        <w:bottom w:val="none" w:sz="0" w:space="0" w:color="auto"/>
        <w:right w:val="none" w:sz="0" w:space="0" w:color="auto"/>
      </w:divBdr>
      <w:divsChild>
        <w:div w:id="2050955807">
          <w:marLeft w:val="3525"/>
          <w:marRight w:val="0"/>
          <w:marTop w:val="0"/>
          <w:marBottom w:val="0"/>
          <w:divBdr>
            <w:top w:val="none" w:sz="0" w:space="0" w:color="auto"/>
            <w:left w:val="none" w:sz="0" w:space="0" w:color="auto"/>
            <w:bottom w:val="none" w:sz="0" w:space="0" w:color="auto"/>
            <w:right w:val="none" w:sz="0" w:space="0" w:color="auto"/>
          </w:divBdr>
          <w:divsChild>
            <w:div w:id="366830045">
              <w:marLeft w:val="0"/>
              <w:marRight w:val="0"/>
              <w:marTop w:val="0"/>
              <w:marBottom w:val="0"/>
              <w:divBdr>
                <w:top w:val="none" w:sz="0" w:space="0" w:color="auto"/>
                <w:left w:val="none" w:sz="0" w:space="0" w:color="auto"/>
                <w:bottom w:val="none" w:sz="0" w:space="0" w:color="auto"/>
                <w:right w:val="none" w:sz="0" w:space="0" w:color="auto"/>
              </w:divBdr>
              <w:divsChild>
                <w:div w:id="2001615079">
                  <w:marLeft w:val="0"/>
                  <w:marRight w:val="0"/>
                  <w:marTop w:val="75"/>
                  <w:marBottom w:val="0"/>
                  <w:divBdr>
                    <w:top w:val="dotted" w:sz="6" w:space="4" w:color="808080"/>
                    <w:left w:val="dotted" w:sz="6" w:space="11" w:color="808080"/>
                    <w:bottom w:val="dotted" w:sz="6" w:space="4" w:color="808080"/>
                    <w:right w:val="dotted" w:sz="6" w:space="11" w:color="808080"/>
                  </w:divBdr>
                </w:div>
              </w:divsChild>
            </w:div>
          </w:divsChild>
        </w:div>
      </w:divsChild>
    </w:div>
    <w:div w:id="560872578">
      <w:bodyDiv w:val="1"/>
      <w:marLeft w:val="0"/>
      <w:marRight w:val="0"/>
      <w:marTop w:val="0"/>
      <w:marBottom w:val="0"/>
      <w:divBdr>
        <w:top w:val="none" w:sz="0" w:space="0" w:color="auto"/>
        <w:left w:val="none" w:sz="0" w:space="0" w:color="auto"/>
        <w:bottom w:val="none" w:sz="0" w:space="0" w:color="auto"/>
        <w:right w:val="none" w:sz="0" w:space="0" w:color="auto"/>
      </w:divBdr>
      <w:divsChild>
        <w:div w:id="1576010599">
          <w:marLeft w:val="0"/>
          <w:marRight w:val="0"/>
          <w:marTop w:val="0"/>
          <w:marBottom w:val="0"/>
          <w:divBdr>
            <w:top w:val="none" w:sz="0" w:space="0" w:color="auto"/>
            <w:left w:val="none" w:sz="0" w:space="0" w:color="auto"/>
            <w:bottom w:val="none" w:sz="0" w:space="0" w:color="auto"/>
            <w:right w:val="none" w:sz="0" w:space="0" w:color="auto"/>
          </w:divBdr>
          <w:divsChild>
            <w:div w:id="1748306974">
              <w:marLeft w:val="0"/>
              <w:marRight w:val="0"/>
              <w:marTop w:val="0"/>
              <w:marBottom w:val="0"/>
              <w:divBdr>
                <w:top w:val="none" w:sz="0" w:space="0" w:color="auto"/>
                <w:left w:val="none" w:sz="0" w:space="0" w:color="auto"/>
                <w:bottom w:val="none" w:sz="0" w:space="0" w:color="auto"/>
                <w:right w:val="none" w:sz="0" w:space="0" w:color="auto"/>
              </w:divBdr>
              <w:divsChild>
                <w:div w:id="226452990">
                  <w:marLeft w:val="0"/>
                  <w:marRight w:val="0"/>
                  <w:marTop w:val="0"/>
                  <w:marBottom w:val="0"/>
                  <w:divBdr>
                    <w:top w:val="none" w:sz="0" w:space="0" w:color="auto"/>
                    <w:left w:val="none" w:sz="0" w:space="0" w:color="auto"/>
                    <w:bottom w:val="none" w:sz="0" w:space="0" w:color="auto"/>
                    <w:right w:val="none" w:sz="0" w:space="0" w:color="auto"/>
                  </w:divBdr>
                  <w:divsChild>
                    <w:div w:id="667707346">
                      <w:marLeft w:val="0"/>
                      <w:marRight w:val="-2400"/>
                      <w:marTop w:val="0"/>
                      <w:marBottom w:val="0"/>
                      <w:divBdr>
                        <w:top w:val="none" w:sz="0" w:space="0" w:color="auto"/>
                        <w:left w:val="none" w:sz="0" w:space="0" w:color="auto"/>
                        <w:bottom w:val="none" w:sz="0" w:space="0" w:color="auto"/>
                        <w:right w:val="none" w:sz="0" w:space="0" w:color="auto"/>
                      </w:divBdr>
                      <w:divsChild>
                        <w:div w:id="1668481856">
                          <w:marLeft w:val="300"/>
                          <w:marRight w:val="4200"/>
                          <w:marTop w:val="0"/>
                          <w:marBottom w:val="540"/>
                          <w:divBdr>
                            <w:top w:val="none" w:sz="0" w:space="0" w:color="auto"/>
                            <w:left w:val="none" w:sz="0" w:space="0" w:color="auto"/>
                            <w:bottom w:val="none" w:sz="0" w:space="0" w:color="auto"/>
                            <w:right w:val="none" w:sz="0" w:space="0" w:color="auto"/>
                          </w:divBdr>
                          <w:divsChild>
                            <w:div w:id="777598328">
                              <w:marLeft w:val="0"/>
                              <w:marRight w:val="0"/>
                              <w:marTop w:val="0"/>
                              <w:marBottom w:val="0"/>
                              <w:divBdr>
                                <w:top w:val="none" w:sz="0" w:space="0" w:color="auto"/>
                                <w:left w:val="none" w:sz="0" w:space="0" w:color="auto"/>
                                <w:bottom w:val="none" w:sz="0" w:space="0" w:color="auto"/>
                                <w:right w:val="none" w:sz="0" w:space="0" w:color="auto"/>
                              </w:divBdr>
                              <w:divsChild>
                                <w:div w:id="318191844">
                                  <w:marLeft w:val="0"/>
                                  <w:marRight w:val="0"/>
                                  <w:marTop w:val="0"/>
                                  <w:marBottom w:val="0"/>
                                  <w:divBdr>
                                    <w:top w:val="none" w:sz="0" w:space="0" w:color="auto"/>
                                    <w:left w:val="none" w:sz="0" w:space="0" w:color="auto"/>
                                    <w:bottom w:val="none" w:sz="0" w:space="0" w:color="auto"/>
                                    <w:right w:val="none" w:sz="0" w:space="0" w:color="auto"/>
                                  </w:divBdr>
                                  <w:divsChild>
                                    <w:div w:id="10984093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53723565">
      <w:bodyDiv w:val="1"/>
      <w:marLeft w:val="0"/>
      <w:marRight w:val="0"/>
      <w:marTop w:val="0"/>
      <w:marBottom w:val="0"/>
      <w:divBdr>
        <w:top w:val="none" w:sz="0" w:space="0" w:color="auto"/>
        <w:left w:val="none" w:sz="0" w:space="0" w:color="auto"/>
        <w:bottom w:val="none" w:sz="0" w:space="0" w:color="auto"/>
        <w:right w:val="none" w:sz="0" w:space="0" w:color="auto"/>
      </w:divBdr>
    </w:div>
    <w:div w:id="736518605">
      <w:bodyDiv w:val="1"/>
      <w:marLeft w:val="0"/>
      <w:marRight w:val="0"/>
      <w:marTop w:val="0"/>
      <w:marBottom w:val="0"/>
      <w:divBdr>
        <w:top w:val="none" w:sz="0" w:space="0" w:color="auto"/>
        <w:left w:val="none" w:sz="0" w:space="0" w:color="auto"/>
        <w:bottom w:val="none" w:sz="0" w:space="0" w:color="auto"/>
        <w:right w:val="none" w:sz="0" w:space="0" w:color="auto"/>
      </w:divBdr>
    </w:div>
    <w:div w:id="789594830">
      <w:bodyDiv w:val="1"/>
      <w:marLeft w:val="0"/>
      <w:marRight w:val="0"/>
      <w:marTop w:val="0"/>
      <w:marBottom w:val="0"/>
      <w:divBdr>
        <w:top w:val="none" w:sz="0" w:space="0" w:color="auto"/>
        <w:left w:val="none" w:sz="0" w:space="0" w:color="auto"/>
        <w:bottom w:val="none" w:sz="0" w:space="0" w:color="auto"/>
        <w:right w:val="none" w:sz="0" w:space="0" w:color="auto"/>
      </w:divBdr>
    </w:div>
    <w:div w:id="833178510">
      <w:bodyDiv w:val="1"/>
      <w:marLeft w:val="0"/>
      <w:marRight w:val="0"/>
      <w:marTop w:val="0"/>
      <w:marBottom w:val="0"/>
      <w:divBdr>
        <w:top w:val="none" w:sz="0" w:space="0" w:color="auto"/>
        <w:left w:val="none" w:sz="0" w:space="0" w:color="auto"/>
        <w:bottom w:val="none" w:sz="0" w:space="0" w:color="auto"/>
        <w:right w:val="none" w:sz="0" w:space="0" w:color="auto"/>
      </w:divBdr>
    </w:div>
    <w:div w:id="906264271">
      <w:bodyDiv w:val="1"/>
      <w:marLeft w:val="0"/>
      <w:marRight w:val="0"/>
      <w:marTop w:val="0"/>
      <w:marBottom w:val="0"/>
      <w:divBdr>
        <w:top w:val="none" w:sz="0" w:space="0" w:color="auto"/>
        <w:left w:val="none" w:sz="0" w:space="0" w:color="auto"/>
        <w:bottom w:val="none" w:sz="0" w:space="0" w:color="auto"/>
        <w:right w:val="none" w:sz="0" w:space="0" w:color="auto"/>
      </w:divBdr>
    </w:div>
    <w:div w:id="923883186">
      <w:bodyDiv w:val="1"/>
      <w:marLeft w:val="0"/>
      <w:marRight w:val="0"/>
      <w:marTop w:val="0"/>
      <w:marBottom w:val="0"/>
      <w:divBdr>
        <w:top w:val="none" w:sz="0" w:space="0" w:color="auto"/>
        <w:left w:val="none" w:sz="0" w:space="0" w:color="auto"/>
        <w:bottom w:val="none" w:sz="0" w:space="0" w:color="auto"/>
        <w:right w:val="none" w:sz="0" w:space="0" w:color="auto"/>
      </w:divBdr>
    </w:div>
    <w:div w:id="930628531">
      <w:bodyDiv w:val="1"/>
      <w:marLeft w:val="0"/>
      <w:marRight w:val="0"/>
      <w:marTop w:val="0"/>
      <w:marBottom w:val="0"/>
      <w:divBdr>
        <w:top w:val="none" w:sz="0" w:space="0" w:color="auto"/>
        <w:left w:val="none" w:sz="0" w:space="0" w:color="auto"/>
        <w:bottom w:val="none" w:sz="0" w:space="0" w:color="auto"/>
        <w:right w:val="none" w:sz="0" w:space="0" w:color="auto"/>
      </w:divBdr>
    </w:div>
    <w:div w:id="1007902148">
      <w:bodyDiv w:val="1"/>
      <w:marLeft w:val="0"/>
      <w:marRight w:val="0"/>
      <w:marTop w:val="0"/>
      <w:marBottom w:val="0"/>
      <w:divBdr>
        <w:top w:val="none" w:sz="0" w:space="0" w:color="auto"/>
        <w:left w:val="none" w:sz="0" w:space="0" w:color="auto"/>
        <w:bottom w:val="none" w:sz="0" w:space="0" w:color="auto"/>
        <w:right w:val="none" w:sz="0" w:space="0" w:color="auto"/>
      </w:divBdr>
    </w:div>
    <w:div w:id="1065489327">
      <w:bodyDiv w:val="1"/>
      <w:marLeft w:val="0"/>
      <w:marRight w:val="0"/>
      <w:marTop w:val="0"/>
      <w:marBottom w:val="0"/>
      <w:divBdr>
        <w:top w:val="none" w:sz="0" w:space="0" w:color="auto"/>
        <w:left w:val="none" w:sz="0" w:space="0" w:color="auto"/>
        <w:bottom w:val="none" w:sz="0" w:space="0" w:color="auto"/>
        <w:right w:val="none" w:sz="0" w:space="0" w:color="auto"/>
      </w:divBdr>
    </w:div>
    <w:div w:id="1175609096">
      <w:bodyDiv w:val="1"/>
      <w:marLeft w:val="0"/>
      <w:marRight w:val="0"/>
      <w:marTop w:val="0"/>
      <w:marBottom w:val="0"/>
      <w:divBdr>
        <w:top w:val="none" w:sz="0" w:space="0" w:color="auto"/>
        <w:left w:val="none" w:sz="0" w:space="0" w:color="auto"/>
        <w:bottom w:val="none" w:sz="0" w:space="0" w:color="auto"/>
        <w:right w:val="none" w:sz="0" w:space="0" w:color="auto"/>
      </w:divBdr>
    </w:div>
    <w:div w:id="1194341151">
      <w:bodyDiv w:val="1"/>
      <w:marLeft w:val="0"/>
      <w:marRight w:val="0"/>
      <w:marTop w:val="0"/>
      <w:marBottom w:val="0"/>
      <w:divBdr>
        <w:top w:val="none" w:sz="0" w:space="0" w:color="auto"/>
        <w:left w:val="none" w:sz="0" w:space="0" w:color="auto"/>
        <w:bottom w:val="none" w:sz="0" w:space="0" w:color="auto"/>
        <w:right w:val="none" w:sz="0" w:space="0" w:color="auto"/>
      </w:divBdr>
    </w:div>
    <w:div w:id="1239973639">
      <w:bodyDiv w:val="1"/>
      <w:marLeft w:val="0"/>
      <w:marRight w:val="0"/>
      <w:marTop w:val="0"/>
      <w:marBottom w:val="0"/>
      <w:divBdr>
        <w:top w:val="none" w:sz="0" w:space="0" w:color="auto"/>
        <w:left w:val="none" w:sz="0" w:space="0" w:color="auto"/>
        <w:bottom w:val="none" w:sz="0" w:space="0" w:color="auto"/>
        <w:right w:val="none" w:sz="0" w:space="0" w:color="auto"/>
      </w:divBdr>
      <w:divsChild>
        <w:div w:id="1555506010">
          <w:marLeft w:val="3525"/>
          <w:marRight w:val="0"/>
          <w:marTop w:val="0"/>
          <w:marBottom w:val="0"/>
          <w:divBdr>
            <w:top w:val="none" w:sz="0" w:space="0" w:color="auto"/>
            <w:left w:val="none" w:sz="0" w:space="0" w:color="auto"/>
            <w:bottom w:val="none" w:sz="0" w:space="0" w:color="auto"/>
            <w:right w:val="none" w:sz="0" w:space="0" w:color="auto"/>
          </w:divBdr>
          <w:divsChild>
            <w:div w:id="102289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782607">
      <w:bodyDiv w:val="1"/>
      <w:marLeft w:val="0"/>
      <w:marRight w:val="0"/>
      <w:marTop w:val="0"/>
      <w:marBottom w:val="0"/>
      <w:divBdr>
        <w:top w:val="none" w:sz="0" w:space="0" w:color="auto"/>
        <w:left w:val="none" w:sz="0" w:space="0" w:color="auto"/>
        <w:bottom w:val="none" w:sz="0" w:space="0" w:color="auto"/>
        <w:right w:val="none" w:sz="0" w:space="0" w:color="auto"/>
      </w:divBdr>
    </w:div>
    <w:div w:id="1327975016">
      <w:bodyDiv w:val="1"/>
      <w:marLeft w:val="0"/>
      <w:marRight w:val="0"/>
      <w:marTop w:val="0"/>
      <w:marBottom w:val="0"/>
      <w:divBdr>
        <w:top w:val="none" w:sz="0" w:space="0" w:color="auto"/>
        <w:left w:val="none" w:sz="0" w:space="0" w:color="auto"/>
        <w:bottom w:val="none" w:sz="0" w:space="0" w:color="auto"/>
        <w:right w:val="none" w:sz="0" w:space="0" w:color="auto"/>
      </w:divBdr>
    </w:div>
    <w:div w:id="1338145659">
      <w:bodyDiv w:val="1"/>
      <w:marLeft w:val="0"/>
      <w:marRight w:val="0"/>
      <w:marTop w:val="0"/>
      <w:marBottom w:val="0"/>
      <w:divBdr>
        <w:top w:val="none" w:sz="0" w:space="0" w:color="auto"/>
        <w:left w:val="none" w:sz="0" w:space="0" w:color="auto"/>
        <w:bottom w:val="none" w:sz="0" w:space="0" w:color="auto"/>
        <w:right w:val="none" w:sz="0" w:space="0" w:color="auto"/>
      </w:divBdr>
    </w:div>
    <w:div w:id="1375153559">
      <w:bodyDiv w:val="1"/>
      <w:marLeft w:val="0"/>
      <w:marRight w:val="0"/>
      <w:marTop w:val="0"/>
      <w:marBottom w:val="0"/>
      <w:divBdr>
        <w:top w:val="none" w:sz="0" w:space="0" w:color="auto"/>
        <w:left w:val="none" w:sz="0" w:space="0" w:color="auto"/>
        <w:bottom w:val="none" w:sz="0" w:space="0" w:color="auto"/>
        <w:right w:val="none" w:sz="0" w:space="0" w:color="auto"/>
      </w:divBdr>
    </w:div>
    <w:div w:id="1428891661">
      <w:bodyDiv w:val="1"/>
      <w:marLeft w:val="0"/>
      <w:marRight w:val="0"/>
      <w:marTop w:val="0"/>
      <w:marBottom w:val="0"/>
      <w:divBdr>
        <w:top w:val="none" w:sz="0" w:space="0" w:color="auto"/>
        <w:left w:val="none" w:sz="0" w:space="0" w:color="auto"/>
        <w:bottom w:val="none" w:sz="0" w:space="0" w:color="auto"/>
        <w:right w:val="none" w:sz="0" w:space="0" w:color="auto"/>
      </w:divBdr>
    </w:div>
    <w:div w:id="1462453941">
      <w:bodyDiv w:val="1"/>
      <w:marLeft w:val="0"/>
      <w:marRight w:val="0"/>
      <w:marTop w:val="0"/>
      <w:marBottom w:val="0"/>
      <w:divBdr>
        <w:top w:val="none" w:sz="0" w:space="0" w:color="auto"/>
        <w:left w:val="none" w:sz="0" w:space="0" w:color="auto"/>
        <w:bottom w:val="none" w:sz="0" w:space="0" w:color="auto"/>
        <w:right w:val="none" w:sz="0" w:space="0" w:color="auto"/>
      </w:divBdr>
    </w:div>
    <w:div w:id="1528641482">
      <w:bodyDiv w:val="1"/>
      <w:marLeft w:val="0"/>
      <w:marRight w:val="0"/>
      <w:marTop w:val="0"/>
      <w:marBottom w:val="0"/>
      <w:divBdr>
        <w:top w:val="none" w:sz="0" w:space="0" w:color="auto"/>
        <w:left w:val="none" w:sz="0" w:space="0" w:color="auto"/>
        <w:bottom w:val="none" w:sz="0" w:space="0" w:color="auto"/>
        <w:right w:val="none" w:sz="0" w:space="0" w:color="auto"/>
      </w:divBdr>
    </w:div>
    <w:div w:id="1533301119">
      <w:bodyDiv w:val="1"/>
      <w:marLeft w:val="0"/>
      <w:marRight w:val="0"/>
      <w:marTop w:val="0"/>
      <w:marBottom w:val="0"/>
      <w:divBdr>
        <w:top w:val="none" w:sz="0" w:space="0" w:color="auto"/>
        <w:left w:val="none" w:sz="0" w:space="0" w:color="auto"/>
        <w:bottom w:val="none" w:sz="0" w:space="0" w:color="auto"/>
        <w:right w:val="none" w:sz="0" w:space="0" w:color="auto"/>
      </w:divBdr>
    </w:div>
    <w:div w:id="1534879343">
      <w:bodyDiv w:val="1"/>
      <w:marLeft w:val="0"/>
      <w:marRight w:val="0"/>
      <w:marTop w:val="0"/>
      <w:marBottom w:val="0"/>
      <w:divBdr>
        <w:top w:val="none" w:sz="0" w:space="0" w:color="auto"/>
        <w:left w:val="none" w:sz="0" w:space="0" w:color="auto"/>
        <w:bottom w:val="none" w:sz="0" w:space="0" w:color="auto"/>
        <w:right w:val="none" w:sz="0" w:space="0" w:color="auto"/>
      </w:divBdr>
    </w:div>
    <w:div w:id="1668244446">
      <w:bodyDiv w:val="1"/>
      <w:marLeft w:val="0"/>
      <w:marRight w:val="0"/>
      <w:marTop w:val="0"/>
      <w:marBottom w:val="0"/>
      <w:divBdr>
        <w:top w:val="none" w:sz="0" w:space="0" w:color="auto"/>
        <w:left w:val="none" w:sz="0" w:space="0" w:color="auto"/>
        <w:bottom w:val="none" w:sz="0" w:space="0" w:color="auto"/>
        <w:right w:val="none" w:sz="0" w:space="0" w:color="auto"/>
      </w:divBdr>
    </w:div>
    <w:div w:id="1701393920">
      <w:bodyDiv w:val="1"/>
      <w:marLeft w:val="0"/>
      <w:marRight w:val="0"/>
      <w:marTop w:val="0"/>
      <w:marBottom w:val="0"/>
      <w:divBdr>
        <w:top w:val="none" w:sz="0" w:space="0" w:color="auto"/>
        <w:left w:val="none" w:sz="0" w:space="0" w:color="auto"/>
        <w:bottom w:val="none" w:sz="0" w:space="0" w:color="auto"/>
        <w:right w:val="none" w:sz="0" w:space="0" w:color="auto"/>
      </w:divBdr>
    </w:div>
    <w:div w:id="1713073458">
      <w:bodyDiv w:val="1"/>
      <w:marLeft w:val="0"/>
      <w:marRight w:val="0"/>
      <w:marTop w:val="0"/>
      <w:marBottom w:val="0"/>
      <w:divBdr>
        <w:top w:val="none" w:sz="0" w:space="0" w:color="auto"/>
        <w:left w:val="none" w:sz="0" w:space="0" w:color="auto"/>
        <w:bottom w:val="none" w:sz="0" w:space="0" w:color="auto"/>
        <w:right w:val="none" w:sz="0" w:space="0" w:color="auto"/>
      </w:divBdr>
    </w:div>
    <w:div w:id="1743675443">
      <w:bodyDiv w:val="1"/>
      <w:marLeft w:val="0"/>
      <w:marRight w:val="0"/>
      <w:marTop w:val="0"/>
      <w:marBottom w:val="0"/>
      <w:divBdr>
        <w:top w:val="none" w:sz="0" w:space="0" w:color="auto"/>
        <w:left w:val="none" w:sz="0" w:space="0" w:color="auto"/>
        <w:bottom w:val="none" w:sz="0" w:space="0" w:color="auto"/>
        <w:right w:val="none" w:sz="0" w:space="0" w:color="auto"/>
      </w:divBdr>
    </w:div>
    <w:div w:id="1750467509">
      <w:bodyDiv w:val="1"/>
      <w:marLeft w:val="0"/>
      <w:marRight w:val="0"/>
      <w:marTop w:val="0"/>
      <w:marBottom w:val="0"/>
      <w:divBdr>
        <w:top w:val="none" w:sz="0" w:space="0" w:color="auto"/>
        <w:left w:val="none" w:sz="0" w:space="0" w:color="auto"/>
        <w:bottom w:val="none" w:sz="0" w:space="0" w:color="auto"/>
        <w:right w:val="none" w:sz="0" w:space="0" w:color="auto"/>
      </w:divBdr>
    </w:div>
    <w:div w:id="1884562143">
      <w:bodyDiv w:val="1"/>
      <w:marLeft w:val="0"/>
      <w:marRight w:val="0"/>
      <w:marTop w:val="0"/>
      <w:marBottom w:val="0"/>
      <w:divBdr>
        <w:top w:val="none" w:sz="0" w:space="0" w:color="auto"/>
        <w:left w:val="none" w:sz="0" w:space="0" w:color="auto"/>
        <w:bottom w:val="none" w:sz="0" w:space="0" w:color="auto"/>
        <w:right w:val="none" w:sz="0" w:space="0" w:color="auto"/>
      </w:divBdr>
    </w:div>
    <w:div w:id="1954970589">
      <w:bodyDiv w:val="1"/>
      <w:marLeft w:val="0"/>
      <w:marRight w:val="0"/>
      <w:marTop w:val="0"/>
      <w:marBottom w:val="0"/>
      <w:divBdr>
        <w:top w:val="none" w:sz="0" w:space="0" w:color="auto"/>
        <w:left w:val="none" w:sz="0" w:space="0" w:color="auto"/>
        <w:bottom w:val="none" w:sz="0" w:space="0" w:color="auto"/>
        <w:right w:val="none" w:sz="0" w:space="0" w:color="auto"/>
      </w:divBdr>
    </w:div>
    <w:div w:id="1959795899">
      <w:bodyDiv w:val="1"/>
      <w:marLeft w:val="0"/>
      <w:marRight w:val="0"/>
      <w:marTop w:val="0"/>
      <w:marBottom w:val="0"/>
      <w:divBdr>
        <w:top w:val="none" w:sz="0" w:space="0" w:color="auto"/>
        <w:left w:val="none" w:sz="0" w:space="0" w:color="auto"/>
        <w:bottom w:val="none" w:sz="0" w:space="0" w:color="auto"/>
        <w:right w:val="none" w:sz="0" w:space="0" w:color="auto"/>
      </w:divBdr>
    </w:div>
    <w:div w:id="2015179118">
      <w:bodyDiv w:val="1"/>
      <w:marLeft w:val="0"/>
      <w:marRight w:val="0"/>
      <w:marTop w:val="0"/>
      <w:marBottom w:val="0"/>
      <w:divBdr>
        <w:top w:val="none" w:sz="0" w:space="0" w:color="auto"/>
        <w:left w:val="none" w:sz="0" w:space="0" w:color="auto"/>
        <w:bottom w:val="none" w:sz="0" w:space="0" w:color="auto"/>
        <w:right w:val="none" w:sz="0" w:space="0" w:color="auto"/>
      </w:divBdr>
    </w:div>
    <w:div w:id="2020766821">
      <w:bodyDiv w:val="1"/>
      <w:marLeft w:val="0"/>
      <w:marRight w:val="0"/>
      <w:marTop w:val="0"/>
      <w:marBottom w:val="0"/>
      <w:divBdr>
        <w:top w:val="none" w:sz="0" w:space="0" w:color="auto"/>
        <w:left w:val="none" w:sz="0" w:space="0" w:color="auto"/>
        <w:bottom w:val="none" w:sz="0" w:space="0" w:color="auto"/>
        <w:right w:val="none" w:sz="0" w:space="0" w:color="auto"/>
      </w:divBdr>
    </w:div>
    <w:div w:id="2027977641">
      <w:bodyDiv w:val="1"/>
      <w:marLeft w:val="0"/>
      <w:marRight w:val="0"/>
      <w:marTop w:val="0"/>
      <w:marBottom w:val="0"/>
      <w:divBdr>
        <w:top w:val="none" w:sz="0" w:space="0" w:color="auto"/>
        <w:left w:val="none" w:sz="0" w:space="0" w:color="auto"/>
        <w:bottom w:val="none" w:sz="0" w:space="0" w:color="auto"/>
        <w:right w:val="none" w:sz="0" w:space="0" w:color="auto"/>
      </w:divBdr>
    </w:div>
    <w:div w:id="2028211381">
      <w:bodyDiv w:val="1"/>
      <w:marLeft w:val="0"/>
      <w:marRight w:val="0"/>
      <w:marTop w:val="0"/>
      <w:marBottom w:val="0"/>
      <w:divBdr>
        <w:top w:val="none" w:sz="0" w:space="0" w:color="auto"/>
        <w:left w:val="none" w:sz="0" w:space="0" w:color="auto"/>
        <w:bottom w:val="none" w:sz="0" w:space="0" w:color="auto"/>
        <w:right w:val="none" w:sz="0" w:space="0" w:color="auto"/>
      </w:divBdr>
    </w:div>
    <w:div w:id="2034572256">
      <w:bodyDiv w:val="1"/>
      <w:marLeft w:val="0"/>
      <w:marRight w:val="0"/>
      <w:marTop w:val="0"/>
      <w:marBottom w:val="0"/>
      <w:divBdr>
        <w:top w:val="none" w:sz="0" w:space="0" w:color="auto"/>
        <w:left w:val="none" w:sz="0" w:space="0" w:color="auto"/>
        <w:bottom w:val="none" w:sz="0" w:space="0" w:color="auto"/>
        <w:right w:val="none" w:sz="0" w:space="0" w:color="auto"/>
      </w:divBdr>
    </w:div>
    <w:div w:id="2039040314">
      <w:bodyDiv w:val="1"/>
      <w:marLeft w:val="0"/>
      <w:marRight w:val="0"/>
      <w:marTop w:val="0"/>
      <w:marBottom w:val="0"/>
      <w:divBdr>
        <w:top w:val="none" w:sz="0" w:space="0" w:color="auto"/>
        <w:left w:val="none" w:sz="0" w:space="0" w:color="auto"/>
        <w:bottom w:val="none" w:sz="0" w:space="0" w:color="auto"/>
        <w:right w:val="none" w:sz="0" w:space="0" w:color="auto"/>
      </w:divBdr>
    </w:div>
    <w:div w:id="2039499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4.png"/><Relationship Id="rId18" Type="http://schemas.openxmlformats.org/officeDocument/2006/relationships/hyperlink" Target="http://www.facebook.com/loisyvete"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legifrance.gouv.fr/affichCode.do?idSectionTA=LEGISCTA000006165436&amp;cidTexte=LEGITEXT000006070719&amp;dateTexte=20131123" TargetMode="External"/><Relationship Id="rId17" Type="http://schemas.openxmlformats.org/officeDocument/2006/relationships/hyperlink" Target="http://loisyvete.fr" TargetMode="Externa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oisyvete@gmail.com" TargetMode="External"/><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egifrance.gouv.fr/affichCode.do;jsessionid=5C28D4CC4538308D9ED07844659CC54D.tpdjo04v_2?idSectionTA=LEGISCTA000006165428&amp;cidTexte=LEGITEXT000006070719&amp;dateTexte=20131123" TargetMode="External"/><Relationship Id="rId24" Type="http://schemas.openxmlformats.org/officeDocument/2006/relationships/image" Target="media/image11.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hyperlink" Target="http://www.webcimetiere.net"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footer" Target="footer1.xml"/><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052949-99B8-4B79-B716-D981ECF7E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Pages>
  <Words>5069</Words>
  <Characters>27885</Characters>
  <Application>Microsoft Office Word</Application>
  <DocSecurity>0</DocSecurity>
  <Lines>232</Lines>
  <Paragraphs>65</Paragraphs>
  <ScaleCrop>false</ScaleCrop>
  <HeadingPairs>
    <vt:vector size="2" baseType="variant">
      <vt:variant>
        <vt:lpstr>Titre</vt:lpstr>
      </vt:variant>
      <vt:variant>
        <vt:i4>1</vt:i4>
      </vt:variant>
    </vt:vector>
  </HeadingPairs>
  <TitlesOfParts>
    <vt:vector size="1" baseType="lpstr">
      <vt:lpstr/>
    </vt:vector>
  </TitlesOfParts>
  <Company>EDEN</Company>
  <LinksUpToDate>false</LinksUpToDate>
  <CharactersWithSpaces>32889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MAIRIE DE LOISY</dc:creator>
  <cp:lastModifiedBy>Loisy Mairie</cp:lastModifiedBy>
  <cp:revision>30</cp:revision>
  <cp:lastPrinted>2017-12-30T09:19:00Z</cp:lastPrinted>
  <dcterms:created xsi:type="dcterms:W3CDTF">2017-12-20T16:48:00Z</dcterms:created>
  <dcterms:modified xsi:type="dcterms:W3CDTF">2017-12-30T09:22:00Z</dcterms:modified>
</cp:coreProperties>
</file>